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608E" w14:textId="6A46DA27" w:rsidR="00124F9D" w:rsidRDefault="00124F9D">
      <w:pPr>
        <w:spacing w:before="69"/>
        <w:ind w:left="3464" w:right="1720"/>
        <w:jc w:val="center"/>
        <w:rPr>
          <w:rFonts w:ascii="Arial" w:eastAsia="Arial" w:hAnsi="Arial" w:cs="Arial"/>
          <w:color w:val="602321"/>
          <w:spacing w:val="6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4ECB224" wp14:editId="3332F74B">
            <wp:simplePos x="0" y="0"/>
            <wp:positionH relativeFrom="margin">
              <wp:posOffset>196850</wp:posOffset>
            </wp:positionH>
            <wp:positionV relativeFrom="paragraph">
              <wp:posOffset>52070</wp:posOffset>
            </wp:positionV>
            <wp:extent cx="809433" cy="1039703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3" cy="103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CA558" w14:textId="544EB371" w:rsidR="000A6BFC" w:rsidRDefault="00124F9D">
      <w:pPr>
        <w:spacing w:before="69"/>
        <w:ind w:left="3464" w:right="1720"/>
        <w:jc w:val="center"/>
        <w:rPr>
          <w:rFonts w:ascii="Arial" w:eastAsia="Arial" w:hAnsi="Arial" w:cs="Arial"/>
          <w:sz w:val="22"/>
          <w:szCs w:val="22"/>
        </w:rPr>
      </w:pPr>
      <w:r>
        <w:pict w14:anchorId="23879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33pt;height:772pt;z-index:-251658752;mso-position-horizontal-relative:page;mso-position-vertical-relative:page">
            <v:imagedata r:id="rId6" o:title=""/>
            <w10:wrap anchorx="page" anchory="page"/>
          </v:shape>
        </w:pict>
      </w:r>
      <w:proofErr w:type="gramStart"/>
      <w:r>
        <w:rPr>
          <w:rFonts w:ascii="Arial" w:eastAsia="Arial" w:hAnsi="Arial" w:cs="Arial"/>
          <w:color w:val="602321"/>
          <w:spacing w:val="6"/>
          <w:sz w:val="22"/>
          <w:szCs w:val="22"/>
        </w:rPr>
        <w:t>P</w:t>
      </w:r>
      <w:r>
        <w:rPr>
          <w:rFonts w:ascii="Arial" w:eastAsia="Arial" w:hAnsi="Arial" w:cs="Arial"/>
          <w:color w:val="602321"/>
          <w:spacing w:val="7"/>
          <w:sz w:val="22"/>
          <w:szCs w:val="22"/>
        </w:rPr>
        <w:t>E</w:t>
      </w:r>
      <w:r>
        <w:rPr>
          <w:rFonts w:ascii="Arial" w:eastAsia="Arial" w:hAnsi="Arial" w:cs="Arial"/>
          <w:color w:val="602321"/>
          <w:spacing w:val="10"/>
          <w:sz w:val="22"/>
          <w:szCs w:val="22"/>
        </w:rPr>
        <w:t>M</w:t>
      </w:r>
      <w:r>
        <w:rPr>
          <w:rFonts w:ascii="Arial" w:eastAsia="Arial" w:hAnsi="Arial" w:cs="Arial"/>
          <w:color w:val="602321"/>
          <w:spacing w:val="8"/>
          <w:sz w:val="22"/>
          <w:szCs w:val="22"/>
        </w:rPr>
        <w:t>E</w:t>
      </w:r>
      <w:r>
        <w:rPr>
          <w:rFonts w:ascii="Arial" w:eastAsia="Arial" w:hAnsi="Arial" w:cs="Arial"/>
          <w:color w:val="602321"/>
          <w:spacing w:val="9"/>
          <w:sz w:val="22"/>
          <w:szCs w:val="22"/>
        </w:rPr>
        <w:t>R</w:t>
      </w:r>
      <w:r>
        <w:rPr>
          <w:rFonts w:ascii="Arial" w:eastAsia="Arial" w:hAnsi="Arial" w:cs="Arial"/>
          <w:color w:val="602321"/>
          <w:spacing w:val="3"/>
          <w:sz w:val="22"/>
          <w:szCs w:val="22"/>
        </w:rPr>
        <w:t>I</w:t>
      </w:r>
      <w:r>
        <w:rPr>
          <w:rFonts w:ascii="Arial" w:eastAsia="Arial" w:hAnsi="Arial" w:cs="Arial"/>
          <w:color w:val="602321"/>
          <w:spacing w:val="8"/>
          <w:sz w:val="22"/>
          <w:szCs w:val="22"/>
        </w:rPr>
        <w:t>N</w:t>
      </w:r>
      <w:r>
        <w:rPr>
          <w:rFonts w:ascii="Arial" w:eastAsia="Arial" w:hAnsi="Arial" w:cs="Arial"/>
          <w:color w:val="602321"/>
          <w:spacing w:val="7"/>
          <w:sz w:val="22"/>
          <w:szCs w:val="22"/>
        </w:rPr>
        <w:t>T</w:t>
      </w:r>
      <w:r>
        <w:rPr>
          <w:rFonts w:ascii="Arial" w:eastAsia="Arial" w:hAnsi="Arial" w:cs="Arial"/>
          <w:color w:val="602321"/>
          <w:spacing w:val="9"/>
          <w:sz w:val="22"/>
          <w:szCs w:val="22"/>
        </w:rPr>
        <w:t>A</w:t>
      </w:r>
      <w:r>
        <w:rPr>
          <w:rFonts w:ascii="Arial" w:eastAsia="Arial" w:hAnsi="Arial" w:cs="Arial"/>
          <w:color w:val="602321"/>
          <w:sz w:val="22"/>
          <w:szCs w:val="22"/>
        </w:rPr>
        <w:t xml:space="preserve">H </w:t>
      </w:r>
      <w:r>
        <w:rPr>
          <w:rFonts w:ascii="Arial" w:eastAsia="Arial" w:hAnsi="Arial" w:cs="Arial"/>
          <w:color w:val="602321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602321"/>
          <w:spacing w:val="6"/>
          <w:w w:val="94"/>
          <w:sz w:val="22"/>
          <w:szCs w:val="22"/>
        </w:rPr>
        <w:t>KABUPATEN</w:t>
      </w:r>
      <w:proofErr w:type="gramEnd"/>
      <w:r>
        <w:rPr>
          <w:rFonts w:ascii="Arial" w:eastAsia="Arial" w:hAnsi="Arial" w:cs="Arial"/>
          <w:color w:val="602321"/>
          <w:spacing w:val="6"/>
          <w:w w:val="94"/>
          <w:sz w:val="22"/>
          <w:szCs w:val="22"/>
        </w:rPr>
        <w:t xml:space="preserve"> GROBOGAN</w:t>
      </w:r>
    </w:p>
    <w:p w14:paraId="0C001A82" w14:textId="40AF5A63" w:rsidR="000A6BFC" w:rsidRDefault="00124F9D">
      <w:pPr>
        <w:spacing w:before="2"/>
        <w:ind w:left="2409" w:right="59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602321"/>
          <w:spacing w:val="-4"/>
          <w:sz w:val="28"/>
          <w:szCs w:val="28"/>
        </w:rPr>
        <w:t>KECAMATAN TOROH</w:t>
      </w:r>
    </w:p>
    <w:p w14:paraId="7B05922A" w14:textId="77777777" w:rsidR="000A6BFC" w:rsidRDefault="000A6BFC">
      <w:pPr>
        <w:spacing w:before="2" w:line="120" w:lineRule="exact"/>
        <w:rPr>
          <w:sz w:val="12"/>
          <w:szCs w:val="12"/>
        </w:rPr>
      </w:pPr>
    </w:p>
    <w:p w14:paraId="1FC54427" w14:textId="00C9FBDE" w:rsidR="000A6BFC" w:rsidRDefault="00124F9D">
      <w:pPr>
        <w:ind w:left="2781" w:right="110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pacing w:val="3"/>
          <w:w w:val="93"/>
          <w:sz w:val="16"/>
          <w:szCs w:val="16"/>
        </w:rPr>
        <w:t>J</w:t>
      </w:r>
      <w:r>
        <w:rPr>
          <w:rFonts w:ascii="Arial" w:eastAsia="Arial" w:hAnsi="Arial" w:cs="Arial"/>
          <w:color w:val="020202"/>
          <w:w w:val="93"/>
          <w:sz w:val="16"/>
          <w:szCs w:val="16"/>
        </w:rPr>
        <w:t>I.</w:t>
      </w:r>
      <w:r>
        <w:rPr>
          <w:rFonts w:ascii="Arial" w:eastAsia="Arial" w:hAnsi="Arial" w:cs="Arial"/>
          <w:color w:val="020202"/>
          <w:spacing w:val="39"/>
          <w:w w:val="9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-3"/>
          <w:sz w:val="18"/>
          <w:szCs w:val="18"/>
        </w:rPr>
        <w:t>Solo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-3"/>
          <w:sz w:val="18"/>
          <w:szCs w:val="18"/>
        </w:rPr>
        <w:t>No</w:t>
      </w:r>
      <w:r>
        <w:rPr>
          <w:rFonts w:ascii="Arial" w:eastAsia="Arial" w:hAnsi="Arial" w:cs="Arial"/>
          <w:color w:val="020202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20202"/>
          <w:spacing w:val="-3"/>
          <w:sz w:val="18"/>
          <w:szCs w:val="18"/>
        </w:rPr>
        <w:t>116</w:t>
      </w:r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-3"/>
          <w:sz w:val="18"/>
          <w:szCs w:val="18"/>
        </w:rPr>
        <w:t>Toroh</w:t>
      </w:r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-3"/>
          <w:sz w:val="18"/>
          <w:szCs w:val="18"/>
        </w:rPr>
        <w:t>Kodepo</w:t>
      </w:r>
      <w:r>
        <w:rPr>
          <w:rFonts w:ascii="Arial" w:eastAsia="Arial" w:hAnsi="Arial" w:cs="Arial"/>
          <w:color w:val="020202"/>
          <w:sz w:val="18"/>
          <w:szCs w:val="18"/>
        </w:rPr>
        <w:t>s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-3"/>
          <w:sz w:val="18"/>
          <w:szCs w:val="18"/>
        </w:rPr>
        <w:t>58171</w:t>
      </w:r>
      <w:r>
        <w:rPr>
          <w:rFonts w:ascii="Arial" w:eastAsia="Arial" w:hAnsi="Arial" w:cs="Arial"/>
          <w:color w:val="020202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-2"/>
          <w:w w:val="94"/>
          <w:sz w:val="18"/>
          <w:szCs w:val="18"/>
        </w:rPr>
        <w:t>T</w:t>
      </w:r>
      <w:r>
        <w:rPr>
          <w:rFonts w:ascii="Arial" w:eastAsia="Arial" w:hAnsi="Arial" w:cs="Arial"/>
          <w:color w:val="020202"/>
          <w:spacing w:val="-3"/>
          <w:w w:val="104"/>
          <w:sz w:val="18"/>
          <w:szCs w:val="18"/>
        </w:rPr>
        <w:t>e</w:t>
      </w:r>
      <w:r>
        <w:rPr>
          <w:rFonts w:ascii="Arial" w:eastAsia="Arial" w:hAnsi="Arial" w:cs="Arial"/>
          <w:color w:val="020202"/>
          <w:spacing w:val="-1"/>
          <w:w w:val="86"/>
          <w:sz w:val="18"/>
          <w:szCs w:val="18"/>
        </w:rPr>
        <w:t>l</w:t>
      </w:r>
      <w:r>
        <w:rPr>
          <w:rFonts w:ascii="Arial" w:eastAsia="Arial" w:hAnsi="Arial" w:cs="Arial"/>
          <w:color w:val="020202"/>
          <w:spacing w:val="-3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20202"/>
          <w:spacing w:val="-3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20202"/>
          <w:spacing w:val="-3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20202"/>
          <w:spacing w:val="-3"/>
          <w:w w:val="104"/>
          <w:sz w:val="18"/>
          <w:szCs w:val="18"/>
        </w:rPr>
        <w:t>n</w:t>
      </w:r>
      <w:r>
        <w:rPr>
          <w:rFonts w:ascii="Arial" w:eastAsia="Arial" w:hAnsi="Arial" w:cs="Arial"/>
          <w:color w:val="262626"/>
          <w:w w:val="69"/>
          <w:sz w:val="18"/>
          <w:szCs w:val="18"/>
        </w:rPr>
        <w:t>.</w:t>
      </w:r>
      <w:r>
        <w:rPr>
          <w:rFonts w:ascii="Arial" w:eastAsia="Arial" w:hAnsi="Arial" w:cs="Arial"/>
          <w:color w:val="262626"/>
          <w:sz w:val="18"/>
          <w:szCs w:val="18"/>
        </w:rPr>
        <w:t xml:space="preserve"> </w:t>
      </w:r>
      <w:r>
        <w:rPr>
          <w:rFonts w:ascii="Arial" w:eastAsia="Arial" w:hAnsi="Arial" w:cs="Arial"/>
          <w:color w:val="262626"/>
          <w:spacing w:val="-24"/>
          <w:sz w:val="18"/>
          <w:szCs w:val="18"/>
        </w:rPr>
        <w:t xml:space="preserve"> </w:t>
      </w:r>
      <w:r>
        <w:rPr>
          <w:rFonts w:ascii="Arial" w:eastAsia="Arial" w:hAnsi="Arial" w:cs="Arial"/>
          <w:color w:val="171717"/>
          <w:spacing w:val="-1"/>
          <w:w w:val="74"/>
          <w:sz w:val="18"/>
          <w:szCs w:val="18"/>
        </w:rPr>
        <w:t>(</w:t>
      </w:r>
      <w:r>
        <w:rPr>
          <w:rFonts w:ascii="Arial" w:eastAsia="Arial" w:hAnsi="Arial" w:cs="Arial"/>
          <w:color w:val="020202"/>
          <w:spacing w:val="-3"/>
          <w:w w:val="104"/>
          <w:sz w:val="18"/>
          <w:szCs w:val="18"/>
        </w:rPr>
        <w:t>0292</w:t>
      </w:r>
      <w:r>
        <w:rPr>
          <w:rFonts w:ascii="Arial" w:eastAsia="Arial" w:hAnsi="Arial" w:cs="Arial"/>
          <w:color w:val="020202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171717"/>
          <w:spacing w:val="-1"/>
          <w:w w:val="74"/>
          <w:sz w:val="18"/>
          <w:szCs w:val="18"/>
        </w:rPr>
        <w:t>)552770</w:t>
      </w:r>
    </w:p>
    <w:p w14:paraId="075D37C8" w14:textId="50DC2D4F" w:rsidR="000A6BFC" w:rsidRDefault="00124F9D" w:rsidP="00124F9D">
      <w:pPr>
        <w:tabs>
          <w:tab w:val="left" w:pos="7980"/>
        </w:tabs>
        <w:spacing w:line="200" w:lineRule="exact"/>
        <w:ind w:left="308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pacing w:val="-5"/>
          <w:w w:val="102"/>
          <w:sz w:val="18"/>
          <w:szCs w:val="18"/>
        </w:rPr>
        <w:t>W</w:t>
      </w:r>
      <w:r>
        <w:rPr>
          <w:rFonts w:ascii="Arial" w:eastAsia="Arial" w:hAnsi="Arial" w:cs="Arial"/>
          <w:color w:val="020202"/>
          <w:spacing w:val="-3"/>
          <w:w w:val="104"/>
          <w:sz w:val="18"/>
          <w:szCs w:val="18"/>
        </w:rPr>
        <w:t>e</w:t>
      </w:r>
      <w:r>
        <w:rPr>
          <w:rFonts w:ascii="Arial" w:eastAsia="Arial" w:hAnsi="Arial" w:cs="Arial"/>
          <w:color w:val="020202"/>
          <w:spacing w:val="-3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20202"/>
          <w:spacing w:val="-2"/>
          <w:w w:val="104"/>
          <w:sz w:val="18"/>
          <w:szCs w:val="18"/>
        </w:rPr>
        <w:t>s</w:t>
      </w:r>
      <w:r>
        <w:rPr>
          <w:rFonts w:ascii="Arial" w:eastAsia="Arial" w:hAnsi="Arial" w:cs="Arial"/>
          <w:color w:val="020202"/>
          <w:spacing w:val="-1"/>
          <w:w w:val="86"/>
          <w:sz w:val="18"/>
          <w:szCs w:val="18"/>
        </w:rPr>
        <w:t>i</w:t>
      </w:r>
      <w:r>
        <w:rPr>
          <w:rFonts w:ascii="Arial" w:eastAsia="Arial" w:hAnsi="Arial" w:cs="Arial"/>
          <w:color w:val="020202"/>
          <w:spacing w:val="-2"/>
          <w:w w:val="119"/>
          <w:sz w:val="18"/>
          <w:szCs w:val="18"/>
        </w:rPr>
        <w:t>t</w:t>
      </w:r>
      <w:r>
        <w:rPr>
          <w:rFonts w:ascii="Arial" w:eastAsia="Arial" w:hAnsi="Arial" w:cs="Arial"/>
          <w:color w:val="020202"/>
          <w:spacing w:val="-4"/>
          <w:w w:val="129"/>
          <w:sz w:val="18"/>
          <w:szCs w:val="18"/>
        </w:rPr>
        <w:t>e</w:t>
      </w:r>
      <w:r>
        <w:rPr>
          <w:rFonts w:ascii="Arial" w:eastAsia="Arial" w:hAnsi="Arial" w:cs="Arial"/>
          <w:color w:val="020202"/>
          <w:w w:val="119"/>
          <w:sz w:val="18"/>
          <w:szCs w:val="18"/>
        </w:rPr>
        <w:t>: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-2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-1"/>
          <w:w w:val="82"/>
          <w:sz w:val="18"/>
          <w:szCs w:val="18"/>
        </w:rPr>
        <w:t>toroh.kec.grobogan.go.id</w:t>
      </w:r>
    </w:p>
    <w:p w14:paraId="1E31B838" w14:textId="77777777" w:rsidR="000A6BFC" w:rsidRDefault="000A6BFC">
      <w:pPr>
        <w:spacing w:before="5" w:line="180" w:lineRule="exact"/>
        <w:rPr>
          <w:sz w:val="19"/>
          <w:szCs w:val="19"/>
        </w:rPr>
      </w:pPr>
    </w:p>
    <w:p w14:paraId="046C8615" w14:textId="21B3C5EA" w:rsidR="00124F9D" w:rsidRDefault="00124F9D" w:rsidP="00124F9D">
      <w:pPr>
        <w:tabs>
          <w:tab w:val="left" w:pos="8280"/>
        </w:tabs>
        <w:ind w:right="117"/>
        <w:rPr>
          <w:rFonts w:ascii="Arial" w:eastAsia="Arial" w:hAnsi="Arial" w:cs="Arial"/>
          <w:b/>
          <w:color w:val="020202"/>
          <w:spacing w:val="-3"/>
          <w:w w:val="91"/>
          <w:sz w:val="18"/>
          <w:szCs w:val="18"/>
        </w:rPr>
      </w:pPr>
    </w:p>
    <w:p w14:paraId="00B57D93" w14:textId="7F1133AE" w:rsidR="000A6BFC" w:rsidRDefault="00124F9D">
      <w:pPr>
        <w:ind w:right="117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20202"/>
          <w:spacing w:val="-3"/>
          <w:w w:val="91"/>
          <w:sz w:val="18"/>
          <w:szCs w:val="18"/>
        </w:rPr>
        <w:t>N</w:t>
      </w:r>
      <w:r>
        <w:rPr>
          <w:rFonts w:ascii="Arial" w:eastAsia="Arial" w:hAnsi="Arial" w:cs="Arial"/>
          <w:b/>
          <w:color w:val="020202"/>
          <w:spacing w:val="-4"/>
          <w:w w:val="106"/>
          <w:sz w:val="18"/>
          <w:szCs w:val="18"/>
        </w:rPr>
        <w:t>O</w:t>
      </w:r>
      <w:r>
        <w:rPr>
          <w:rFonts w:ascii="Arial" w:eastAsia="Arial" w:hAnsi="Arial" w:cs="Arial"/>
          <w:b/>
          <w:color w:val="020202"/>
          <w:w w:val="69"/>
          <w:sz w:val="18"/>
          <w:szCs w:val="18"/>
        </w:rPr>
        <w:t>.</w:t>
      </w:r>
      <w:proofErr w:type="gramStart"/>
      <w:r>
        <w:rPr>
          <w:rFonts w:ascii="Arial" w:eastAsia="Arial" w:hAnsi="Arial" w:cs="Arial"/>
          <w:b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20202"/>
          <w:spacing w:val="-1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20202"/>
          <w:w w:val="41"/>
          <w:sz w:val="18"/>
          <w:szCs w:val="18"/>
        </w:rPr>
        <w:t>:</w:t>
      </w:r>
      <w:proofErr w:type="gramEnd"/>
      <w:r>
        <w:rPr>
          <w:rFonts w:ascii="Arial" w:eastAsia="Arial" w:hAnsi="Arial" w:cs="Arial"/>
          <w:b/>
          <w:color w:val="020202"/>
          <w:w w:val="41"/>
          <w:sz w:val="18"/>
          <w:szCs w:val="18"/>
        </w:rPr>
        <w:t xml:space="preserve">                     </w:t>
      </w:r>
      <w:r>
        <w:rPr>
          <w:rFonts w:ascii="Arial" w:eastAsia="Arial" w:hAnsi="Arial" w:cs="Arial"/>
          <w:b/>
          <w:color w:val="020202"/>
          <w:spacing w:val="20"/>
          <w:w w:val="4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20202"/>
          <w:spacing w:val="-2"/>
          <w:w w:val="109"/>
          <w:sz w:val="18"/>
          <w:szCs w:val="18"/>
        </w:rPr>
        <w:t>/</w:t>
      </w:r>
      <w:r>
        <w:rPr>
          <w:rFonts w:ascii="Arial" w:eastAsia="Arial" w:hAnsi="Arial" w:cs="Arial"/>
          <w:b/>
          <w:color w:val="020202"/>
          <w:spacing w:val="-3"/>
          <w:w w:val="99"/>
          <w:sz w:val="18"/>
          <w:szCs w:val="18"/>
        </w:rPr>
        <w:t>P</w:t>
      </w:r>
      <w:r>
        <w:rPr>
          <w:rFonts w:ascii="Arial" w:eastAsia="Arial" w:hAnsi="Arial" w:cs="Arial"/>
          <w:b/>
          <w:color w:val="020202"/>
          <w:spacing w:val="-3"/>
          <w:w w:val="103"/>
          <w:sz w:val="18"/>
          <w:szCs w:val="18"/>
        </w:rPr>
        <w:t>P</w:t>
      </w:r>
      <w:r>
        <w:rPr>
          <w:rFonts w:ascii="Arial" w:eastAsia="Arial" w:hAnsi="Arial" w:cs="Arial"/>
          <w:b/>
          <w:color w:val="020202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b/>
          <w:color w:val="020202"/>
          <w:spacing w:val="-4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color w:val="020202"/>
          <w:spacing w:val="-2"/>
          <w:w w:val="129"/>
          <w:sz w:val="18"/>
          <w:szCs w:val="18"/>
        </w:rPr>
        <w:t>/</w:t>
      </w:r>
      <w:r>
        <w:rPr>
          <w:rFonts w:ascii="Arial" w:eastAsia="Arial" w:hAnsi="Arial" w:cs="Arial"/>
          <w:b/>
          <w:color w:val="020202"/>
          <w:spacing w:val="-4"/>
          <w:w w:val="99"/>
          <w:sz w:val="18"/>
          <w:szCs w:val="18"/>
        </w:rPr>
        <w:t>TOROH</w:t>
      </w:r>
      <w:r>
        <w:rPr>
          <w:rFonts w:ascii="Arial" w:eastAsia="Arial" w:hAnsi="Arial" w:cs="Arial"/>
          <w:b/>
          <w:color w:val="020202"/>
          <w:spacing w:val="-2"/>
          <w:w w:val="129"/>
          <w:sz w:val="18"/>
          <w:szCs w:val="18"/>
        </w:rPr>
        <w:t>/</w:t>
      </w:r>
      <w:r>
        <w:rPr>
          <w:rFonts w:ascii="Arial" w:eastAsia="Arial" w:hAnsi="Arial" w:cs="Arial"/>
          <w:b/>
          <w:color w:val="020202"/>
          <w:spacing w:val="-3"/>
          <w:w w:val="99"/>
          <w:sz w:val="18"/>
          <w:szCs w:val="18"/>
        </w:rPr>
        <w:t>P</w:t>
      </w:r>
      <w:r>
        <w:rPr>
          <w:rFonts w:ascii="Arial" w:eastAsia="Arial" w:hAnsi="Arial" w:cs="Arial"/>
          <w:b/>
          <w:color w:val="020202"/>
          <w:w w:val="99"/>
          <w:sz w:val="18"/>
          <w:szCs w:val="18"/>
        </w:rPr>
        <w:t>I/</w:t>
      </w:r>
      <w:r>
        <w:rPr>
          <w:rFonts w:ascii="Arial" w:eastAsia="Arial" w:hAnsi="Arial" w:cs="Arial"/>
          <w:b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262626"/>
          <w:w w:val="39"/>
          <w:sz w:val="18"/>
          <w:szCs w:val="18"/>
        </w:rPr>
        <w:t>.</w:t>
      </w:r>
    </w:p>
    <w:p w14:paraId="4D9F1F75" w14:textId="77777777" w:rsidR="000A6BFC" w:rsidRDefault="000A6BFC">
      <w:pPr>
        <w:spacing w:before="10" w:line="240" w:lineRule="exact"/>
        <w:rPr>
          <w:sz w:val="24"/>
          <w:szCs w:val="24"/>
        </w:rPr>
      </w:pPr>
    </w:p>
    <w:p w14:paraId="6C86A80A" w14:textId="77777777" w:rsidR="000A6BFC" w:rsidRDefault="00124F9D">
      <w:pPr>
        <w:ind w:left="4524" w:right="38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20202"/>
          <w:spacing w:val="3"/>
          <w:w w:val="93"/>
          <w:sz w:val="24"/>
          <w:szCs w:val="24"/>
        </w:rPr>
        <w:t>F</w:t>
      </w:r>
      <w:r>
        <w:rPr>
          <w:rFonts w:ascii="Arial" w:eastAsia="Arial" w:hAnsi="Arial" w:cs="Arial"/>
          <w:b/>
          <w:color w:val="020202"/>
          <w:spacing w:val="5"/>
          <w:w w:val="108"/>
          <w:sz w:val="24"/>
          <w:szCs w:val="24"/>
        </w:rPr>
        <w:t>O</w:t>
      </w:r>
      <w:r>
        <w:rPr>
          <w:rFonts w:ascii="Arial" w:eastAsia="Arial" w:hAnsi="Arial" w:cs="Arial"/>
          <w:b/>
          <w:color w:val="020202"/>
          <w:spacing w:val="4"/>
          <w:w w:val="106"/>
          <w:sz w:val="24"/>
          <w:szCs w:val="24"/>
        </w:rPr>
        <w:t>R</w:t>
      </w:r>
      <w:r>
        <w:rPr>
          <w:rFonts w:ascii="Arial" w:eastAsia="Arial" w:hAnsi="Arial" w:cs="Arial"/>
          <w:b/>
          <w:color w:val="020202"/>
          <w:spacing w:val="5"/>
          <w:w w:val="103"/>
          <w:sz w:val="24"/>
          <w:szCs w:val="24"/>
        </w:rPr>
        <w:t>M</w:t>
      </w:r>
      <w:r>
        <w:rPr>
          <w:rFonts w:ascii="Arial" w:eastAsia="Arial" w:hAnsi="Arial" w:cs="Arial"/>
          <w:b/>
          <w:color w:val="020202"/>
          <w:spacing w:val="4"/>
          <w:w w:val="106"/>
          <w:sz w:val="24"/>
          <w:szCs w:val="24"/>
        </w:rPr>
        <w:t>U</w:t>
      </w:r>
      <w:r>
        <w:rPr>
          <w:rFonts w:ascii="Arial" w:eastAsia="Arial" w:hAnsi="Arial" w:cs="Arial"/>
          <w:b/>
          <w:color w:val="020202"/>
          <w:w w:val="106"/>
          <w:sz w:val="24"/>
          <w:szCs w:val="24"/>
        </w:rPr>
        <w:t>L</w:t>
      </w:r>
      <w:r>
        <w:rPr>
          <w:rFonts w:ascii="Arial" w:eastAsia="Arial" w:hAnsi="Arial" w:cs="Arial"/>
          <w:b/>
          <w:color w:val="020202"/>
          <w:spacing w:val="5"/>
          <w:w w:val="106"/>
          <w:sz w:val="24"/>
          <w:szCs w:val="24"/>
        </w:rPr>
        <w:t>I</w:t>
      </w:r>
      <w:r>
        <w:rPr>
          <w:rFonts w:ascii="Arial" w:eastAsia="Arial" w:hAnsi="Arial" w:cs="Arial"/>
          <w:b/>
          <w:color w:val="020202"/>
          <w:w w:val="103"/>
          <w:sz w:val="24"/>
          <w:szCs w:val="24"/>
        </w:rPr>
        <w:t>R</w:t>
      </w:r>
    </w:p>
    <w:p w14:paraId="04E97974" w14:textId="77777777" w:rsidR="000A6BFC" w:rsidRDefault="00124F9D">
      <w:pPr>
        <w:spacing w:before="60"/>
        <w:ind w:left="3054" w:right="239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20202"/>
          <w:spacing w:val="3"/>
          <w:sz w:val="24"/>
          <w:szCs w:val="24"/>
        </w:rPr>
        <w:t>PE</w:t>
      </w:r>
      <w:r>
        <w:rPr>
          <w:rFonts w:ascii="Arial" w:eastAsia="Arial" w:hAnsi="Arial" w:cs="Arial"/>
          <w:b/>
          <w:color w:val="020202"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color w:val="020202"/>
          <w:sz w:val="24"/>
          <w:szCs w:val="24"/>
        </w:rPr>
        <w:t>M</w:t>
      </w:r>
      <w:r>
        <w:rPr>
          <w:rFonts w:ascii="Arial" w:eastAsia="Arial" w:hAnsi="Arial" w:cs="Arial"/>
          <w:b/>
          <w:color w:val="020202"/>
          <w:spacing w:val="-1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color w:val="020202"/>
          <w:spacing w:val="1"/>
          <w:w w:val="78"/>
          <w:sz w:val="24"/>
          <w:szCs w:val="24"/>
        </w:rPr>
        <w:t>I</w:t>
      </w:r>
      <w:r>
        <w:rPr>
          <w:rFonts w:ascii="Arial" w:eastAsia="Arial" w:hAnsi="Arial" w:cs="Arial"/>
          <w:b/>
          <w:color w:val="020202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color w:val="020202"/>
          <w:spacing w:val="18"/>
          <w:w w:val="109"/>
          <w:sz w:val="24"/>
          <w:szCs w:val="24"/>
        </w:rPr>
        <w:t>T</w:t>
      </w:r>
      <w:r>
        <w:rPr>
          <w:rFonts w:ascii="Arial" w:eastAsia="Arial" w:hAnsi="Arial" w:cs="Arial"/>
          <w:b/>
          <w:color w:val="020202"/>
          <w:w w:val="104"/>
          <w:sz w:val="24"/>
          <w:szCs w:val="24"/>
        </w:rPr>
        <w:t>A</w:t>
      </w:r>
      <w:r>
        <w:rPr>
          <w:rFonts w:ascii="Arial" w:eastAsia="Arial" w:hAnsi="Arial" w:cs="Arial"/>
          <w:b/>
          <w:color w:val="020202"/>
          <w:spacing w:val="9"/>
          <w:w w:val="104"/>
          <w:sz w:val="24"/>
          <w:szCs w:val="24"/>
        </w:rPr>
        <w:t>A</w:t>
      </w:r>
      <w:r>
        <w:rPr>
          <w:rFonts w:ascii="Arial" w:eastAsia="Arial" w:hAnsi="Arial" w:cs="Arial"/>
          <w:b/>
          <w:color w:val="020202"/>
          <w:w w:val="89"/>
          <w:sz w:val="24"/>
          <w:szCs w:val="24"/>
        </w:rPr>
        <w:t>N</w:t>
      </w:r>
      <w:r>
        <w:rPr>
          <w:rFonts w:ascii="Arial" w:eastAsia="Arial" w:hAnsi="Arial" w:cs="Arial"/>
          <w:b/>
          <w:color w:val="02020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20202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20202"/>
          <w:spacing w:val="1"/>
          <w:w w:val="85"/>
          <w:sz w:val="24"/>
          <w:szCs w:val="24"/>
        </w:rPr>
        <w:t>I</w:t>
      </w:r>
      <w:r>
        <w:rPr>
          <w:rFonts w:ascii="Arial" w:eastAsia="Arial" w:hAnsi="Arial" w:cs="Arial"/>
          <w:b/>
          <w:color w:val="020202"/>
          <w:spacing w:val="4"/>
          <w:w w:val="106"/>
          <w:sz w:val="24"/>
          <w:szCs w:val="24"/>
        </w:rPr>
        <w:t>N</w:t>
      </w:r>
      <w:r>
        <w:rPr>
          <w:rFonts w:ascii="Arial" w:eastAsia="Arial" w:hAnsi="Arial" w:cs="Arial"/>
          <w:b/>
          <w:color w:val="020202"/>
          <w:spacing w:val="3"/>
          <w:w w:val="106"/>
          <w:sz w:val="24"/>
          <w:szCs w:val="24"/>
        </w:rPr>
        <w:t>F</w:t>
      </w:r>
      <w:r>
        <w:rPr>
          <w:rFonts w:ascii="Arial" w:eastAsia="Arial" w:hAnsi="Arial" w:cs="Arial"/>
          <w:b/>
          <w:color w:val="020202"/>
          <w:spacing w:val="5"/>
          <w:w w:val="108"/>
          <w:sz w:val="24"/>
          <w:szCs w:val="24"/>
        </w:rPr>
        <w:t>OR</w:t>
      </w:r>
      <w:r>
        <w:rPr>
          <w:rFonts w:ascii="Arial" w:eastAsia="Arial" w:hAnsi="Arial" w:cs="Arial"/>
          <w:b/>
          <w:color w:val="020202"/>
          <w:spacing w:val="4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color w:val="020202"/>
          <w:spacing w:val="4"/>
          <w:w w:val="114"/>
          <w:sz w:val="24"/>
          <w:szCs w:val="24"/>
        </w:rPr>
        <w:t>A</w:t>
      </w:r>
      <w:r>
        <w:rPr>
          <w:rFonts w:ascii="Arial" w:eastAsia="Arial" w:hAnsi="Arial" w:cs="Arial"/>
          <w:b/>
          <w:color w:val="020202"/>
          <w:spacing w:val="3"/>
          <w:w w:val="103"/>
          <w:sz w:val="24"/>
          <w:szCs w:val="24"/>
        </w:rPr>
        <w:t>S</w:t>
      </w:r>
      <w:r>
        <w:rPr>
          <w:rFonts w:ascii="Arial" w:eastAsia="Arial" w:hAnsi="Arial" w:cs="Arial"/>
          <w:b/>
          <w:color w:val="020202"/>
          <w:w w:val="78"/>
          <w:sz w:val="24"/>
          <w:szCs w:val="24"/>
        </w:rPr>
        <w:t>I</w:t>
      </w:r>
      <w:proofErr w:type="gramEnd"/>
      <w:r>
        <w:rPr>
          <w:rFonts w:ascii="Arial" w:eastAsia="Arial" w:hAnsi="Arial" w:cs="Arial"/>
          <w:b/>
          <w:color w:val="02020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20202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20202"/>
          <w:spacing w:val="3"/>
          <w:w w:val="94"/>
          <w:sz w:val="24"/>
          <w:szCs w:val="24"/>
        </w:rPr>
        <w:t>P</w:t>
      </w:r>
      <w:r>
        <w:rPr>
          <w:rFonts w:ascii="Arial" w:eastAsia="Arial" w:hAnsi="Arial" w:cs="Arial"/>
          <w:b/>
          <w:color w:val="020202"/>
          <w:spacing w:val="4"/>
          <w:w w:val="106"/>
          <w:sz w:val="24"/>
          <w:szCs w:val="24"/>
        </w:rPr>
        <w:t>UB</w:t>
      </w:r>
      <w:r>
        <w:rPr>
          <w:rFonts w:ascii="Arial" w:eastAsia="Arial" w:hAnsi="Arial" w:cs="Arial"/>
          <w:b/>
          <w:color w:val="020202"/>
          <w:w w:val="106"/>
          <w:sz w:val="24"/>
          <w:szCs w:val="24"/>
        </w:rPr>
        <w:t>L</w:t>
      </w:r>
      <w:r>
        <w:rPr>
          <w:rFonts w:ascii="Arial" w:eastAsia="Arial" w:hAnsi="Arial" w:cs="Arial"/>
          <w:b/>
          <w:color w:val="020202"/>
          <w:spacing w:val="5"/>
          <w:w w:val="106"/>
          <w:sz w:val="24"/>
          <w:szCs w:val="24"/>
        </w:rPr>
        <w:t>I</w:t>
      </w:r>
      <w:r>
        <w:rPr>
          <w:rFonts w:ascii="Arial" w:eastAsia="Arial" w:hAnsi="Arial" w:cs="Arial"/>
          <w:b/>
          <w:color w:val="020202"/>
          <w:w w:val="103"/>
          <w:sz w:val="24"/>
          <w:szCs w:val="24"/>
        </w:rPr>
        <w:t>K</w:t>
      </w:r>
    </w:p>
    <w:p w14:paraId="0BE50753" w14:textId="77777777" w:rsidR="000A6BFC" w:rsidRDefault="000A6BFC">
      <w:pPr>
        <w:spacing w:before="3" w:line="140" w:lineRule="exact"/>
        <w:rPr>
          <w:sz w:val="14"/>
          <w:szCs w:val="14"/>
        </w:rPr>
      </w:pPr>
    </w:p>
    <w:p w14:paraId="6C56A6C2" w14:textId="77777777" w:rsidR="000A6BFC" w:rsidRDefault="000A6BFC">
      <w:pPr>
        <w:spacing w:line="200" w:lineRule="exact"/>
      </w:pPr>
    </w:p>
    <w:p w14:paraId="534855BD" w14:textId="77777777" w:rsidR="000A6BFC" w:rsidRDefault="00124F9D">
      <w:pPr>
        <w:ind w:left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20202"/>
          <w:spacing w:val="-3"/>
          <w:sz w:val="22"/>
          <w:szCs w:val="22"/>
        </w:rPr>
        <w:t>Y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an</w:t>
      </w:r>
      <w:r>
        <w:rPr>
          <w:rFonts w:ascii="Arial" w:eastAsia="Arial" w:hAnsi="Arial" w:cs="Arial"/>
          <w:color w:val="020202"/>
          <w:sz w:val="22"/>
          <w:szCs w:val="22"/>
        </w:rPr>
        <w:t>g</w:t>
      </w:r>
      <w:r>
        <w:rPr>
          <w:rFonts w:ascii="Arial" w:eastAsia="Arial" w:hAnsi="Arial" w:cs="Arial"/>
          <w:color w:val="020202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be</w:t>
      </w:r>
      <w:r>
        <w:rPr>
          <w:rFonts w:ascii="Arial" w:eastAsia="Arial" w:hAnsi="Arial" w:cs="Arial"/>
          <w:color w:val="020202"/>
          <w:sz w:val="22"/>
          <w:szCs w:val="22"/>
        </w:rPr>
        <w:t>r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tandatang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a</w:t>
      </w:r>
      <w:r>
        <w:rPr>
          <w:rFonts w:ascii="Arial" w:eastAsia="Arial" w:hAnsi="Arial" w:cs="Arial"/>
          <w:color w:val="020202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d</w:t>
      </w:r>
      <w:r>
        <w:rPr>
          <w:rFonts w:ascii="Arial" w:eastAsia="Arial" w:hAnsi="Arial" w:cs="Arial"/>
          <w:color w:val="020202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ba</w:t>
      </w:r>
      <w:r>
        <w:rPr>
          <w:rFonts w:ascii="Arial" w:eastAsia="Arial" w:hAnsi="Arial" w:cs="Arial"/>
          <w:color w:val="020202"/>
          <w:spacing w:val="-4"/>
          <w:sz w:val="22"/>
          <w:szCs w:val="22"/>
        </w:rPr>
        <w:t>w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</w:t>
      </w:r>
      <w:r>
        <w:rPr>
          <w:rFonts w:ascii="Arial" w:eastAsia="Arial" w:hAnsi="Arial" w:cs="Arial"/>
          <w:color w:val="020202"/>
          <w:sz w:val="22"/>
          <w:szCs w:val="22"/>
        </w:rPr>
        <w:t>h</w:t>
      </w:r>
      <w:r>
        <w:rPr>
          <w:rFonts w:ascii="Arial" w:eastAsia="Arial" w:hAnsi="Arial" w:cs="Arial"/>
          <w:color w:val="020202"/>
          <w:spacing w:val="17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color w:val="020202"/>
          <w:spacing w:val="-1"/>
          <w:w w:val="70"/>
          <w:sz w:val="22"/>
          <w:szCs w:val="22"/>
        </w:rPr>
        <w:t>i</w:t>
      </w:r>
      <w:r>
        <w:rPr>
          <w:rFonts w:ascii="Arial" w:eastAsia="Arial" w:hAnsi="Arial" w:cs="Arial"/>
          <w:color w:val="020202"/>
          <w:spacing w:val="-2"/>
          <w:w w:val="104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-1"/>
          <w:w w:val="101"/>
          <w:sz w:val="22"/>
          <w:szCs w:val="22"/>
        </w:rPr>
        <w:t>i</w:t>
      </w:r>
      <w:r>
        <w:rPr>
          <w:rFonts w:ascii="Arial" w:eastAsia="Arial" w:hAnsi="Arial" w:cs="Arial"/>
          <w:color w:val="020202"/>
          <w:w w:val="64"/>
          <w:sz w:val="22"/>
          <w:szCs w:val="22"/>
        </w:rPr>
        <w:t>,</w:t>
      </w:r>
      <w:r>
        <w:rPr>
          <w:rFonts w:ascii="Arial" w:eastAsia="Arial" w:hAnsi="Arial" w:cs="Arial"/>
          <w:color w:val="020202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4"/>
          <w:sz w:val="22"/>
          <w:szCs w:val="22"/>
        </w:rPr>
        <w:t>m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e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nga</w:t>
      </w:r>
      <w:r>
        <w:rPr>
          <w:rFonts w:ascii="Arial" w:eastAsia="Arial" w:hAnsi="Arial" w:cs="Arial"/>
          <w:color w:val="020202"/>
          <w:spacing w:val="-1"/>
          <w:sz w:val="22"/>
          <w:szCs w:val="22"/>
        </w:rPr>
        <w:t>j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u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k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</w:t>
      </w:r>
      <w:r>
        <w:rPr>
          <w:rFonts w:ascii="Arial" w:eastAsia="Arial" w:hAnsi="Arial" w:cs="Arial"/>
          <w:color w:val="020202"/>
          <w:sz w:val="22"/>
          <w:szCs w:val="22"/>
        </w:rPr>
        <w:t>n</w:t>
      </w:r>
      <w:proofErr w:type="gramEnd"/>
      <w:r>
        <w:rPr>
          <w:rFonts w:ascii="Arial" w:eastAsia="Arial" w:hAnsi="Arial" w:cs="Arial"/>
          <w:color w:val="020202"/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per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m</w:t>
      </w:r>
      <w:r>
        <w:rPr>
          <w:rFonts w:ascii="Arial" w:eastAsia="Arial" w:hAnsi="Arial" w:cs="Arial"/>
          <w:color w:val="020202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ntaa</w:t>
      </w:r>
      <w:r>
        <w:rPr>
          <w:rFonts w:ascii="Arial" w:eastAsia="Arial" w:hAnsi="Arial" w:cs="Arial"/>
          <w:color w:val="020202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1"/>
          <w:w w:val="70"/>
          <w:sz w:val="22"/>
          <w:szCs w:val="22"/>
        </w:rPr>
        <w:t>i</w:t>
      </w:r>
      <w:r>
        <w:rPr>
          <w:rFonts w:ascii="Arial" w:eastAsia="Arial" w:hAnsi="Arial" w:cs="Arial"/>
          <w:color w:val="020202"/>
          <w:spacing w:val="-2"/>
          <w:w w:val="96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-2"/>
          <w:w w:val="121"/>
          <w:sz w:val="22"/>
          <w:szCs w:val="22"/>
        </w:rPr>
        <w:t>f</w:t>
      </w:r>
      <w:r>
        <w:rPr>
          <w:rFonts w:ascii="Arial" w:eastAsia="Arial" w:hAnsi="Arial" w:cs="Arial"/>
          <w:color w:val="020202"/>
          <w:spacing w:val="-2"/>
          <w:w w:val="104"/>
          <w:sz w:val="22"/>
          <w:szCs w:val="22"/>
        </w:rPr>
        <w:t>o</w:t>
      </w:r>
      <w:r>
        <w:rPr>
          <w:rFonts w:ascii="Arial" w:eastAsia="Arial" w:hAnsi="Arial" w:cs="Arial"/>
          <w:color w:val="020202"/>
          <w:spacing w:val="-2"/>
          <w:w w:val="101"/>
          <w:sz w:val="22"/>
          <w:szCs w:val="22"/>
        </w:rPr>
        <w:t>r</w:t>
      </w:r>
      <w:r>
        <w:rPr>
          <w:rFonts w:ascii="Arial" w:eastAsia="Arial" w:hAnsi="Arial" w:cs="Arial"/>
          <w:color w:val="020202"/>
          <w:spacing w:val="-3"/>
          <w:w w:val="96"/>
          <w:sz w:val="22"/>
          <w:szCs w:val="22"/>
        </w:rPr>
        <w:t>m</w:t>
      </w:r>
      <w:r>
        <w:rPr>
          <w:rFonts w:ascii="Arial" w:eastAsia="Arial" w:hAnsi="Arial" w:cs="Arial"/>
          <w:color w:val="020202"/>
          <w:spacing w:val="-3"/>
          <w:w w:val="108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-3"/>
          <w:w w:val="107"/>
          <w:sz w:val="22"/>
          <w:szCs w:val="22"/>
        </w:rPr>
        <w:t>s</w:t>
      </w:r>
      <w:r>
        <w:rPr>
          <w:rFonts w:ascii="Arial" w:eastAsia="Arial" w:hAnsi="Arial" w:cs="Arial"/>
          <w:color w:val="020202"/>
          <w:w w:val="60"/>
          <w:sz w:val="22"/>
          <w:szCs w:val="22"/>
        </w:rPr>
        <w:t>i</w:t>
      </w:r>
      <w:r>
        <w:rPr>
          <w:rFonts w:ascii="Arial" w:eastAsia="Arial" w:hAnsi="Arial" w:cs="Arial"/>
          <w:color w:val="020202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w w:val="40"/>
          <w:sz w:val="22"/>
          <w:szCs w:val="22"/>
        </w:rPr>
        <w:t>:</w:t>
      </w:r>
    </w:p>
    <w:p w14:paraId="190E17D8" w14:textId="77777777" w:rsidR="000A6BFC" w:rsidRDefault="000A6BFC">
      <w:pPr>
        <w:spacing w:before="8" w:line="120" w:lineRule="exact"/>
        <w:rPr>
          <w:sz w:val="12"/>
          <w:szCs w:val="12"/>
        </w:rPr>
      </w:pPr>
    </w:p>
    <w:p w14:paraId="4CB56753" w14:textId="77777777" w:rsidR="000A6BFC" w:rsidRDefault="000A6BFC">
      <w:pPr>
        <w:spacing w:line="200" w:lineRule="exact"/>
      </w:pPr>
    </w:p>
    <w:p w14:paraId="6649BB49" w14:textId="77777777" w:rsidR="000A6BFC" w:rsidRDefault="00124F9D">
      <w:pPr>
        <w:spacing w:line="240" w:lineRule="exact"/>
        <w:ind w:left="17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20202"/>
          <w:spacing w:val="-5"/>
          <w:position w:val="-1"/>
          <w:sz w:val="22"/>
          <w:szCs w:val="22"/>
        </w:rPr>
        <w:t>Na</w:t>
      </w:r>
      <w:r>
        <w:rPr>
          <w:rFonts w:ascii="Arial" w:eastAsia="Arial" w:hAnsi="Arial" w:cs="Arial"/>
          <w:b/>
          <w:color w:val="020202"/>
          <w:spacing w:val="-8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color w:val="020202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color w:val="020202"/>
          <w:spacing w:val="2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20202"/>
          <w:spacing w:val="-6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color w:val="020202"/>
          <w:spacing w:val="-5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color w:val="020202"/>
          <w:spacing w:val="-7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color w:val="020202"/>
          <w:spacing w:val="-6"/>
          <w:position w:val="-1"/>
          <w:sz w:val="22"/>
          <w:szCs w:val="22"/>
        </w:rPr>
        <w:t>oho</w:t>
      </w:r>
      <w:r>
        <w:rPr>
          <w:rFonts w:ascii="Arial" w:eastAsia="Arial" w:hAnsi="Arial" w:cs="Arial"/>
          <w:b/>
          <w:color w:val="02020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color w:val="020202"/>
          <w:spacing w:val="34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20202"/>
          <w:spacing w:val="-2"/>
          <w:w w:val="82"/>
          <w:position w:val="-1"/>
          <w:sz w:val="22"/>
          <w:szCs w:val="22"/>
        </w:rPr>
        <w:t>l</w:t>
      </w:r>
      <w:r>
        <w:rPr>
          <w:rFonts w:ascii="Arial" w:eastAsia="Arial" w:hAnsi="Arial" w:cs="Arial"/>
          <w:b/>
          <w:color w:val="020202"/>
          <w:spacing w:val="-5"/>
          <w:w w:val="97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color w:val="020202"/>
          <w:spacing w:val="-4"/>
          <w:w w:val="123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color w:val="020202"/>
          <w:spacing w:val="-6"/>
          <w:w w:val="10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color w:val="020202"/>
          <w:spacing w:val="-4"/>
          <w:w w:val="11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color w:val="020202"/>
          <w:spacing w:val="-7"/>
          <w:w w:val="97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color w:val="020202"/>
          <w:spacing w:val="-5"/>
          <w:w w:val="106"/>
          <w:position w:val="-1"/>
          <w:sz w:val="22"/>
          <w:szCs w:val="22"/>
        </w:rPr>
        <w:t>as</w:t>
      </w:r>
      <w:r>
        <w:rPr>
          <w:rFonts w:ascii="Arial" w:eastAsia="Arial" w:hAnsi="Arial" w:cs="Arial"/>
          <w:b/>
          <w:color w:val="020202"/>
          <w:w w:val="74"/>
          <w:position w:val="-1"/>
          <w:sz w:val="22"/>
          <w:szCs w:val="22"/>
        </w:rPr>
        <w:t>i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3"/>
        <w:gridCol w:w="4051"/>
        <w:gridCol w:w="1188"/>
      </w:tblGrid>
      <w:tr w:rsidR="000A6BFC" w14:paraId="5ED92206" w14:textId="77777777">
        <w:trPr>
          <w:trHeight w:hRule="exact" w:val="910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35A2BB15" w14:textId="77777777" w:rsidR="000A6BFC" w:rsidRDefault="00124F9D">
            <w:pPr>
              <w:spacing w:before="44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 xml:space="preserve">or </w:t>
            </w:r>
            <w:r>
              <w:rPr>
                <w:rFonts w:ascii="Arial" w:eastAsia="Arial" w:hAnsi="Arial" w:cs="Arial"/>
                <w:color w:val="020202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P</w:t>
            </w:r>
            <w:proofErr w:type="gramEnd"/>
            <w:r>
              <w:rPr>
                <w:rFonts w:ascii="Arial" w:eastAsia="Arial" w:hAnsi="Arial" w:cs="Arial"/>
                <w:color w:val="020202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1"/>
                <w:w w:val="80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color w:val="020202"/>
                <w:spacing w:val="-3"/>
                <w:w w:val="103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w w:val="80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TP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)</w:t>
            </w:r>
          </w:p>
          <w:p w14:paraId="3EEFED1F" w14:textId="77777777" w:rsidR="000A6BFC" w:rsidRDefault="000A6BFC">
            <w:pPr>
              <w:spacing w:before="8" w:line="120" w:lineRule="exact"/>
              <w:rPr>
                <w:sz w:val="12"/>
                <w:szCs w:val="12"/>
              </w:rPr>
            </w:pPr>
          </w:p>
          <w:p w14:paraId="15688599" w14:textId="77777777" w:rsidR="000A6BFC" w:rsidRDefault="000A6BFC">
            <w:pPr>
              <w:spacing w:line="200" w:lineRule="exact"/>
            </w:pPr>
          </w:p>
          <w:p w14:paraId="65D9EF0F" w14:textId="77777777" w:rsidR="000A6BFC" w:rsidRDefault="00124F9D">
            <w:pPr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4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1"/>
                <w:w w:val="8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3"/>
                <w:w w:val="10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4"/>
                <w:w w:val="99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w w:val="10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1"/>
                <w:w w:val="7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2"/>
                <w:w w:val="129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w w:val="107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3"/>
                <w:w w:val="9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w w:val="70"/>
                <w:sz w:val="22"/>
                <w:szCs w:val="22"/>
              </w:rPr>
              <w:t>i</w:t>
            </w:r>
          </w:p>
        </w:tc>
        <w:tc>
          <w:tcPr>
            <w:tcW w:w="523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4B5004B" w14:textId="77777777" w:rsidR="000A6BFC" w:rsidRDefault="000A6BFC"/>
        </w:tc>
      </w:tr>
      <w:tr w:rsidR="000A6BFC" w14:paraId="30A125BC" w14:textId="77777777">
        <w:trPr>
          <w:trHeight w:hRule="exact" w:val="725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4AFB25DB" w14:textId="77777777" w:rsidR="000A6BFC" w:rsidRDefault="00124F9D">
            <w:pPr>
              <w:spacing w:before="8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color w:val="020202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Te</w:t>
            </w:r>
            <w:r>
              <w:rPr>
                <w:rFonts w:ascii="Arial" w:eastAsia="Arial" w:hAnsi="Arial" w:cs="Arial"/>
                <w:color w:val="020202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n</w:t>
            </w:r>
          </w:p>
          <w:p w14:paraId="1FE82F0F" w14:textId="77777777" w:rsidR="000A6BFC" w:rsidRDefault="00124F9D">
            <w:pPr>
              <w:spacing w:before="35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2"/>
                <w:w w:val="90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5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1"/>
                <w:w w:val="10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w w:val="70"/>
                <w:sz w:val="22"/>
                <w:szCs w:val="22"/>
              </w:rPr>
              <w:t>l</w:t>
            </w:r>
          </w:p>
        </w:tc>
        <w:tc>
          <w:tcPr>
            <w:tcW w:w="5239" w:type="dxa"/>
            <w:gridSpan w:val="2"/>
            <w:vMerge/>
            <w:tcBorders>
              <w:left w:val="nil"/>
              <w:right w:val="nil"/>
            </w:tcBorders>
          </w:tcPr>
          <w:p w14:paraId="29620687" w14:textId="77777777" w:rsidR="000A6BFC" w:rsidRDefault="000A6BFC"/>
        </w:tc>
      </w:tr>
      <w:tr w:rsidR="000A6BFC" w14:paraId="20BD94AB" w14:textId="77777777">
        <w:trPr>
          <w:trHeight w:hRule="exact" w:val="727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31317C15" w14:textId="77777777" w:rsidR="000A6BFC" w:rsidRDefault="000A6BFC">
            <w:pPr>
              <w:spacing w:before="2" w:line="140" w:lineRule="exact"/>
              <w:rPr>
                <w:sz w:val="15"/>
                <w:szCs w:val="15"/>
              </w:rPr>
            </w:pPr>
          </w:p>
          <w:p w14:paraId="527202DA" w14:textId="77777777" w:rsidR="000A6BFC" w:rsidRDefault="00124F9D">
            <w:pPr>
              <w:ind w:left="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1"/>
                <w:w w:val="8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2"/>
                <w:w w:val="129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w w:val="107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3"/>
                <w:w w:val="9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w w:val="70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color w:val="020202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color w:val="020202"/>
                <w:spacing w:val="-1"/>
                <w:w w:val="10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color w:val="020202"/>
                <w:spacing w:val="-2"/>
                <w:w w:val="12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w w:val="92"/>
                <w:sz w:val="22"/>
                <w:szCs w:val="22"/>
              </w:rPr>
              <w:t>n</w:t>
            </w:r>
          </w:p>
        </w:tc>
        <w:tc>
          <w:tcPr>
            <w:tcW w:w="5239" w:type="dxa"/>
            <w:gridSpan w:val="2"/>
            <w:vMerge/>
            <w:tcBorders>
              <w:left w:val="nil"/>
              <w:right w:val="nil"/>
            </w:tcBorders>
          </w:tcPr>
          <w:p w14:paraId="7AE43B23" w14:textId="77777777" w:rsidR="000A6BFC" w:rsidRDefault="000A6BFC"/>
        </w:tc>
      </w:tr>
      <w:tr w:rsidR="000A6BFC" w14:paraId="33E5F59C" w14:textId="77777777">
        <w:trPr>
          <w:trHeight w:hRule="exact" w:val="871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23FD2DC7" w14:textId="77777777" w:rsidR="000A6BFC" w:rsidRDefault="000A6BFC">
            <w:pPr>
              <w:spacing w:before="19" w:line="280" w:lineRule="exact"/>
              <w:rPr>
                <w:sz w:val="28"/>
                <w:szCs w:val="28"/>
              </w:rPr>
            </w:pPr>
          </w:p>
          <w:p w14:paraId="42D1F3F9" w14:textId="77777777" w:rsidR="000A6BFC" w:rsidRDefault="00124F9D">
            <w:pPr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4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1"/>
                <w:w w:val="8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w w:val="9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Per</w:t>
            </w: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ntaa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n</w:t>
            </w:r>
          </w:p>
        </w:tc>
        <w:tc>
          <w:tcPr>
            <w:tcW w:w="5239" w:type="dxa"/>
            <w:gridSpan w:val="2"/>
            <w:vMerge/>
            <w:tcBorders>
              <w:left w:val="nil"/>
              <w:right w:val="nil"/>
            </w:tcBorders>
          </w:tcPr>
          <w:p w14:paraId="0B8978A4" w14:textId="77777777" w:rsidR="000A6BFC" w:rsidRDefault="000A6BFC"/>
        </w:tc>
      </w:tr>
      <w:tr w:rsidR="000A6BFC" w14:paraId="02BA67CF" w14:textId="77777777">
        <w:trPr>
          <w:trHeight w:hRule="exact" w:val="1018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180C26D5" w14:textId="77777777" w:rsidR="000A6BFC" w:rsidRDefault="000A6BFC">
            <w:pPr>
              <w:spacing w:before="16" w:line="280" w:lineRule="exact"/>
              <w:rPr>
                <w:sz w:val="28"/>
                <w:szCs w:val="28"/>
              </w:rPr>
            </w:pPr>
          </w:p>
          <w:p w14:paraId="253A85F5" w14:textId="77777777" w:rsidR="000A6BFC" w:rsidRDefault="00124F9D">
            <w:pPr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20202"/>
                <w:spacing w:val="-5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color w:val="020202"/>
                <w:spacing w:val="-8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color w:val="0202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color w:val="020202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20202"/>
                <w:spacing w:val="-6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color w:val="020202"/>
                <w:spacing w:val="-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color w:val="020202"/>
                <w:spacing w:val="-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color w:val="020202"/>
                <w:spacing w:val="-5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color w:val="020202"/>
                <w:spacing w:val="-6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color w:val="020202"/>
                <w:spacing w:val="-5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color w:val="020202"/>
                <w:spacing w:val="-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color w:val="0202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color w:val="020202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20202"/>
                <w:spacing w:val="-2"/>
                <w:w w:val="74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color w:val="020202"/>
                <w:spacing w:val="-6"/>
                <w:w w:val="10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color w:val="020202"/>
                <w:spacing w:val="-4"/>
                <w:w w:val="12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color w:val="020202"/>
                <w:spacing w:val="-6"/>
                <w:w w:val="10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color w:val="020202"/>
                <w:spacing w:val="-3"/>
                <w:w w:val="105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color w:val="020202"/>
                <w:spacing w:val="-8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color w:val="020202"/>
                <w:spacing w:val="-5"/>
                <w:w w:val="106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color w:val="020202"/>
                <w:w w:val="74"/>
                <w:sz w:val="22"/>
                <w:szCs w:val="22"/>
              </w:rPr>
              <w:t>i</w:t>
            </w:r>
          </w:p>
          <w:p w14:paraId="5131D3E8" w14:textId="77777777" w:rsidR="000A6BFC" w:rsidRDefault="00124F9D">
            <w:pPr>
              <w:spacing w:before="40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 xml:space="preserve">or </w:t>
            </w:r>
            <w:r>
              <w:rPr>
                <w:rFonts w:ascii="Arial" w:eastAsia="Arial" w:hAnsi="Arial" w:cs="Arial"/>
                <w:color w:val="020202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P</w:t>
            </w:r>
            <w:proofErr w:type="gramEnd"/>
            <w:r>
              <w:rPr>
                <w:rFonts w:ascii="Arial" w:eastAsia="Arial" w:hAnsi="Arial" w:cs="Arial"/>
                <w:color w:val="020202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1"/>
                <w:w w:val="80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color w:val="020202"/>
                <w:spacing w:val="-3"/>
                <w:w w:val="103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w w:val="80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)</w:t>
            </w:r>
          </w:p>
        </w:tc>
        <w:tc>
          <w:tcPr>
            <w:tcW w:w="5239" w:type="dxa"/>
            <w:gridSpan w:val="2"/>
            <w:vMerge/>
            <w:tcBorders>
              <w:left w:val="nil"/>
              <w:right w:val="nil"/>
            </w:tcBorders>
          </w:tcPr>
          <w:p w14:paraId="7F9B4531" w14:textId="77777777" w:rsidR="000A6BFC" w:rsidRDefault="000A6BFC"/>
        </w:tc>
      </w:tr>
      <w:tr w:rsidR="000A6BFC" w14:paraId="4A7B8807" w14:textId="77777777">
        <w:trPr>
          <w:trHeight w:hRule="exact" w:val="1162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442D1F2E" w14:textId="77777777" w:rsidR="000A6BFC" w:rsidRDefault="000A6BFC">
            <w:pPr>
              <w:spacing w:before="2" w:line="140" w:lineRule="exact"/>
              <w:rPr>
                <w:sz w:val="15"/>
                <w:szCs w:val="15"/>
              </w:rPr>
            </w:pPr>
          </w:p>
          <w:p w14:paraId="1211FD49" w14:textId="77777777" w:rsidR="000A6BFC" w:rsidRDefault="00124F9D">
            <w:pPr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4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1"/>
                <w:w w:val="8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3"/>
                <w:w w:val="10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4"/>
                <w:w w:val="99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w w:val="10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Penggun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1"/>
                <w:w w:val="7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2"/>
                <w:w w:val="129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w w:val="107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3"/>
                <w:w w:val="9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w w:val="70"/>
                <w:sz w:val="22"/>
                <w:szCs w:val="22"/>
              </w:rPr>
              <w:t>i</w:t>
            </w:r>
          </w:p>
          <w:p w14:paraId="572E8E45" w14:textId="77777777" w:rsidR="000A6BFC" w:rsidRDefault="00124F9D">
            <w:pPr>
              <w:spacing w:before="40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color w:val="020202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17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n</w:t>
            </w:r>
          </w:p>
          <w:p w14:paraId="3014C21C" w14:textId="77777777" w:rsidR="000A6BFC" w:rsidRDefault="00124F9D">
            <w:pPr>
              <w:spacing w:before="35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2"/>
                <w:w w:val="90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5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1"/>
                <w:w w:val="10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w w:val="70"/>
                <w:sz w:val="22"/>
                <w:szCs w:val="22"/>
              </w:rPr>
              <w:t>l</w:t>
            </w:r>
          </w:p>
        </w:tc>
        <w:tc>
          <w:tcPr>
            <w:tcW w:w="5239" w:type="dxa"/>
            <w:gridSpan w:val="2"/>
            <w:vMerge/>
            <w:tcBorders>
              <w:left w:val="nil"/>
              <w:right w:val="nil"/>
            </w:tcBorders>
          </w:tcPr>
          <w:p w14:paraId="27678C3B" w14:textId="77777777" w:rsidR="000A6BFC" w:rsidRDefault="000A6BFC"/>
        </w:tc>
      </w:tr>
      <w:tr w:rsidR="000A6BFC" w14:paraId="30CEF967" w14:textId="77777777">
        <w:trPr>
          <w:trHeight w:hRule="exact" w:val="580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001E5129" w14:textId="77777777" w:rsidR="000A6BFC" w:rsidRDefault="000A6BFC">
            <w:pPr>
              <w:spacing w:before="2" w:line="140" w:lineRule="exact"/>
              <w:rPr>
                <w:sz w:val="15"/>
                <w:szCs w:val="15"/>
              </w:rPr>
            </w:pPr>
          </w:p>
          <w:p w14:paraId="261C327E" w14:textId="77777777" w:rsidR="000A6BFC" w:rsidRDefault="00124F9D">
            <w:pPr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4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1"/>
                <w:w w:val="8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w w:val="9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Peng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una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1"/>
                <w:w w:val="7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2"/>
                <w:w w:val="129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w w:val="107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3"/>
                <w:w w:val="9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w w:val="70"/>
                <w:sz w:val="22"/>
                <w:szCs w:val="22"/>
              </w:rPr>
              <w:t>i</w:t>
            </w:r>
          </w:p>
        </w:tc>
        <w:tc>
          <w:tcPr>
            <w:tcW w:w="5239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2C9BFC7" w14:textId="77777777" w:rsidR="000A6BFC" w:rsidRDefault="000A6BFC"/>
        </w:tc>
      </w:tr>
      <w:tr w:rsidR="000A6BFC" w14:paraId="3BD6057F" w14:textId="77777777">
        <w:trPr>
          <w:trHeight w:hRule="exact" w:val="586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0F42C288" w14:textId="77777777" w:rsidR="000A6BFC" w:rsidRDefault="000A6BFC">
            <w:pPr>
              <w:spacing w:before="8" w:line="140" w:lineRule="exact"/>
              <w:rPr>
                <w:sz w:val="15"/>
                <w:szCs w:val="15"/>
              </w:rPr>
            </w:pPr>
          </w:p>
          <w:p w14:paraId="0F2D9448" w14:textId="77777777" w:rsidR="000A6BFC" w:rsidRDefault="00124F9D">
            <w:pPr>
              <w:ind w:left="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ar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color w:val="020202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1"/>
                <w:w w:val="7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2"/>
                <w:w w:val="129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w w:val="107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3"/>
                <w:w w:val="9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w w:val="70"/>
                <w:sz w:val="22"/>
                <w:szCs w:val="22"/>
              </w:rPr>
              <w:t>i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14:paraId="629E3C76" w14:textId="77777777" w:rsidR="000A6BFC" w:rsidRDefault="000A6BFC">
            <w:pPr>
              <w:spacing w:before="7" w:line="140" w:lineRule="exact"/>
              <w:rPr>
                <w:sz w:val="15"/>
                <w:szCs w:val="15"/>
              </w:rPr>
            </w:pPr>
          </w:p>
          <w:p w14:paraId="6B825E72" w14:textId="77777777" w:rsidR="000A6BFC" w:rsidRDefault="00124F9D">
            <w:pPr>
              <w:ind w:left="4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20202"/>
                <w:spacing w:val="-2"/>
                <w:w w:val="7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262626"/>
                <w:spacing w:val="-2"/>
                <w:w w:val="119"/>
                <w:sz w:val="18"/>
                <w:szCs w:val="18"/>
              </w:rPr>
              <w:t>.</w:t>
            </w:r>
            <w:proofErr w:type="gramStart"/>
            <w:r>
              <w:rPr>
                <w:rFonts w:ascii="Arial" w:eastAsia="Arial" w:hAnsi="Arial" w:cs="Arial"/>
                <w:color w:val="020202"/>
                <w:spacing w:val="-3"/>
                <w:w w:val="10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3"/>
                <w:w w:val="10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94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3"/>
                <w:w w:val="104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20202"/>
                <w:spacing w:val="-3"/>
                <w:w w:val="11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20202"/>
                <w:spacing w:val="-3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20202"/>
                <w:spacing w:val="-3"/>
                <w:w w:val="104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3"/>
                <w:w w:val="10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71717"/>
                <w:w w:val="69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171717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Arial" w:eastAsia="Arial" w:hAnsi="Arial" w:cs="Arial"/>
                <w:color w:val="171717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3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20202"/>
                <w:w w:val="6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20202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5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20202"/>
                <w:spacing w:val="-3"/>
                <w:sz w:val="18"/>
                <w:szCs w:val="18"/>
              </w:rPr>
              <w:t>eb</w:t>
            </w:r>
            <w:r>
              <w:rPr>
                <w:rFonts w:ascii="Arial" w:eastAsia="Arial" w:hAnsi="Arial" w:cs="Arial"/>
                <w:color w:val="020202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20202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20202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20202"/>
                <w:sz w:val="18"/>
                <w:szCs w:val="18"/>
              </w:rPr>
              <w:t xml:space="preserve">e   </w:t>
            </w:r>
            <w:r>
              <w:rPr>
                <w:rFonts w:ascii="Arial" w:eastAsia="Arial" w:hAnsi="Arial" w:cs="Arial"/>
                <w:color w:val="020202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3"/>
                <w:w w:val="9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262626"/>
                <w:spacing w:val="-1"/>
                <w:w w:val="9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20202"/>
                <w:spacing w:val="-3"/>
                <w:w w:val="10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4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3"/>
                <w:w w:val="10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1"/>
                <w:w w:val="111"/>
                <w:sz w:val="18"/>
                <w:szCs w:val="18"/>
              </w:rPr>
              <w:t>il</w:t>
            </w:r>
            <w:r>
              <w:rPr>
                <w:rFonts w:ascii="Arial" w:eastAsia="Arial" w:hAnsi="Arial" w:cs="Arial"/>
                <w:color w:val="262626"/>
                <w:w w:val="69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3"/>
                <w:w w:val="104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262626"/>
                <w:w w:val="6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w w:val="85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20202"/>
                <w:spacing w:val="-3"/>
                <w:w w:val="10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10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71717"/>
                <w:w w:val="59"/>
                <w:sz w:val="18"/>
                <w:szCs w:val="18"/>
              </w:rPr>
              <w:t>;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36E249E" w14:textId="77777777" w:rsidR="000A6BFC" w:rsidRDefault="000A6BFC">
            <w:pPr>
              <w:spacing w:before="7" w:line="140" w:lineRule="exact"/>
              <w:rPr>
                <w:sz w:val="15"/>
                <w:szCs w:val="15"/>
              </w:rPr>
            </w:pPr>
          </w:p>
          <w:p w14:paraId="337F75C6" w14:textId="77777777" w:rsidR="000A6BFC" w:rsidRDefault="00124F9D">
            <w:pPr>
              <w:ind w:lef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20202"/>
                <w:spacing w:val="-3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383838"/>
                <w:w w:val="6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383838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20202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2020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3"/>
                <w:w w:val="9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20202"/>
                <w:spacing w:val="-3"/>
                <w:w w:val="104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383838"/>
                <w:w w:val="69"/>
                <w:sz w:val="18"/>
                <w:szCs w:val="18"/>
              </w:rPr>
              <w:t>;</w:t>
            </w:r>
          </w:p>
        </w:tc>
      </w:tr>
      <w:tr w:rsidR="000A6BFC" w14:paraId="3D31FEDC" w14:textId="77777777">
        <w:trPr>
          <w:trHeight w:hRule="exact" w:val="581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1C9DA770" w14:textId="77777777" w:rsidR="000A6BFC" w:rsidRDefault="000A6BFC">
            <w:pPr>
              <w:spacing w:before="2" w:line="140" w:lineRule="exact"/>
              <w:rPr>
                <w:sz w:val="15"/>
                <w:szCs w:val="15"/>
              </w:rPr>
            </w:pPr>
          </w:p>
          <w:p w14:paraId="672D4668" w14:textId="77777777" w:rsidR="000A6BFC" w:rsidRDefault="00124F9D">
            <w:pPr>
              <w:ind w:left="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Bah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w w:val="3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spacing w:val="18"/>
                <w:w w:val="3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w w:val="8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2"/>
                <w:w w:val="129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w w:val="107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3"/>
                <w:w w:val="9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w w:val="70"/>
                <w:sz w:val="22"/>
                <w:szCs w:val="22"/>
              </w:rPr>
              <w:t>i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14:paraId="4EF2F200" w14:textId="77777777" w:rsidR="000A6BFC" w:rsidRDefault="000A6BFC">
            <w:pPr>
              <w:spacing w:before="2" w:line="140" w:lineRule="exact"/>
              <w:rPr>
                <w:sz w:val="15"/>
                <w:szCs w:val="15"/>
              </w:rPr>
            </w:pPr>
          </w:p>
          <w:p w14:paraId="593ACB41" w14:textId="77777777" w:rsidR="000A6BFC" w:rsidRDefault="00124F9D">
            <w:pPr>
              <w:ind w:left="4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2"/>
                <w:w w:val="7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color w:val="020202"/>
                <w:spacing w:val="-2"/>
                <w:w w:val="113"/>
                <w:sz w:val="22"/>
                <w:szCs w:val="22"/>
              </w:rPr>
              <w:t>.</w:t>
            </w:r>
            <w:proofErr w:type="gramStart"/>
            <w:r>
              <w:rPr>
                <w:rFonts w:ascii="Arial" w:eastAsia="Arial" w:hAnsi="Arial" w:cs="Arial"/>
                <w:color w:val="020202"/>
                <w:spacing w:val="-4"/>
                <w:w w:val="110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2"/>
                <w:w w:val="107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3"/>
                <w:w w:val="103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2"/>
                <w:w w:val="10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color w:val="171717"/>
                <w:w w:val="64"/>
                <w:sz w:val="22"/>
                <w:szCs w:val="22"/>
              </w:rPr>
              <w:t>;</w:t>
            </w:r>
            <w:r>
              <w:rPr>
                <w:rFonts w:ascii="Arial" w:eastAsia="Arial" w:hAnsi="Arial" w:cs="Arial"/>
                <w:color w:val="171717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Arial" w:eastAsia="Arial" w:hAnsi="Arial" w:cs="Arial"/>
                <w:color w:val="171717"/>
                <w:sz w:val="22"/>
                <w:szCs w:val="22"/>
              </w:rPr>
              <w:t xml:space="preserve">            </w:t>
            </w:r>
            <w:r>
              <w:rPr>
                <w:rFonts w:ascii="Arial" w:eastAsia="Arial" w:hAnsi="Arial" w:cs="Arial"/>
                <w:color w:val="171717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color w:val="171717"/>
                <w:w w:val="64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color w:val="171717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2"/>
                <w:w w:val="10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3"/>
                <w:w w:val="103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5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171717"/>
                <w:w w:val="64"/>
                <w:sz w:val="22"/>
                <w:szCs w:val="22"/>
              </w:rPr>
              <w:t>;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F9473F9" w14:textId="77777777" w:rsidR="000A6BFC" w:rsidRDefault="000A6BFC"/>
        </w:tc>
      </w:tr>
      <w:tr w:rsidR="000A6BFC" w14:paraId="2C94AFB9" w14:textId="77777777">
        <w:trPr>
          <w:trHeight w:hRule="exact" w:val="500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420B0AE0" w14:textId="77777777" w:rsidR="000A6BFC" w:rsidRDefault="000A6BFC">
            <w:pPr>
              <w:spacing w:before="2" w:line="140" w:lineRule="exact"/>
              <w:rPr>
                <w:sz w:val="15"/>
                <w:szCs w:val="15"/>
              </w:rPr>
            </w:pPr>
          </w:p>
          <w:p w14:paraId="3CACFBC2" w14:textId="77777777" w:rsidR="000A6BFC" w:rsidRDefault="00124F9D">
            <w:pPr>
              <w:ind w:left="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ar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color w:val="020202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3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aha</w:t>
            </w:r>
            <w:r>
              <w:rPr>
                <w:rFonts w:ascii="Arial" w:eastAsia="Arial" w:hAnsi="Arial" w:cs="Arial"/>
                <w:color w:val="02020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1"/>
                <w:w w:val="70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7"/>
                <w:w w:val="129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2"/>
                <w:w w:val="114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20202"/>
                <w:spacing w:val="-3"/>
                <w:w w:val="9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w w:val="60"/>
                <w:sz w:val="22"/>
                <w:szCs w:val="22"/>
              </w:rPr>
              <w:t>i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14:paraId="534306C9" w14:textId="77777777" w:rsidR="000A6BFC" w:rsidRDefault="000A6BFC">
            <w:pPr>
              <w:spacing w:before="2" w:line="140" w:lineRule="exact"/>
              <w:rPr>
                <w:sz w:val="15"/>
                <w:szCs w:val="15"/>
              </w:rPr>
            </w:pPr>
          </w:p>
          <w:p w14:paraId="4D682788" w14:textId="77777777" w:rsidR="000A6BFC" w:rsidRDefault="00124F9D">
            <w:pPr>
              <w:ind w:left="4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2"/>
                <w:w w:val="7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color w:val="020202"/>
                <w:spacing w:val="-2"/>
                <w:w w:val="121"/>
                <w:sz w:val="22"/>
                <w:szCs w:val="22"/>
              </w:rPr>
              <w:t>.</w:t>
            </w:r>
            <w:proofErr w:type="gramStart"/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color w:val="020202"/>
                <w:spacing w:val="-3"/>
                <w:w w:val="10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color w:val="020202"/>
                <w:spacing w:val="-2"/>
                <w:w w:val="9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20202"/>
                <w:spacing w:val="-3"/>
                <w:w w:val="108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color w:val="171717"/>
                <w:w w:val="72"/>
                <w:sz w:val="22"/>
                <w:szCs w:val="22"/>
              </w:rPr>
              <w:t>;</w:t>
            </w:r>
            <w:r>
              <w:rPr>
                <w:rFonts w:ascii="Arial" w:eastAsia="Arial" w:hAnsi="Arial" w:cs="Arial"/>
                <w:color w:val="171717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Arial" w:eastAsia="Arial" w:hAnsi="Arial" w:cs="Arial"/>
                <w:color w:val="171717"/>
                <w:sz w:val="22"/>
                <w:szCs w:val="22"/>
              </w:rPr>
              <w:t xml:space="preserve">           </w:t>
            </w:r>
            <w:r>
              <w:rPr>
                <w:rFonts w:ascii="Arial" w:eastAsia="Arial" w:hAnsi="Arial" w:cs="Arial"/>
                <w:color w:val="171717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color w:val="262626"/>
                <w:w w:val="64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color w:val="262626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4"/>
                <w:w w:val="104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color w:val="020202"/>
                <w:spacing w:val="-1"/>
                <w:w w:val="70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w w:val="9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3"/>
                <w:w w:val="87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color w:val="020202"/>
                <w:spacing w:val="-2"/>
                <w:w w:val="104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20202"/>
                <w:spacing w:val="-3"/>
                <w:w w:val="11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color w:val="020202"/>
                <w:w w:val="56"/>
                <w:sz w:val="22"/>
                <w:szCs w:val="22"/>
              </w:rPr>
              <w:t>;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FC1766E" w14:textId="77777777" w:rsidR="000A6BFC" w:rsidRDefault="000A6BFC">
            <w:pPr>
              <w:spacing w:before="2" w:line="140" w:lineRule="exact"/>
              <w:rPr>
                <w:sz w:val="15"/>
                <w:szCs w:val="15"/>
              </w:rPr>
            </w:pPr>
          </w:p>
          <w:p w14:paraId="2BE934A0" w14:textId="77777777" w:rsidR="000A6BFC" w:rsidRDefault="00124F9D">
            <w:pPr>
              <w:ind w:left="3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20202"/>
                <w:spacing w:val="-2"/>
                <w:w w:val="92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color w:val="171717"/>
                <w:w w:val="64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color w:val="17171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71717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20202"/>
                <w:spacing w:val="-2"/>
                <w:w w:val="90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color w:val="020202"/>
                <w:spacing w:val="-4"/>
                <w:w w:val="99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color w:val="020202"/>
                <w:spacing w:val="-3"/>
                <w:w w:val="10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20202"/>
                <w:spacing w:val="-1"/>
                <w:w w:val="90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color w:val="020202"/>
                <w:spacing w:val="-1"/>
                <w:w w:val="11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color w:val="020202"/>
                <w:w w:val="64"/>
                <w:sz w:val="22"/>
                <w:szCs w:val="22"/>
              </w:rPr>
              <w:t>;</w:t>
            </w:r>
          </w:p>
        </w:tc>
      </w:tr>
    </w:tbl>
    <w:p w14:paraId="5F261EA0" w14:textId="77777777" w:rsidR="000A6BFC" w:rsidRDefault="000A6BFC">
      <w:pPr>
        <w:spacing w:before="6" w:line="180" w:lineRule="exact"/>
        <w:rPr>
          <w:sz w:val="19"/>
          <w:szCs w:val="19"/>
        </w:rPr>
      </w:pPr>
    </w:p>
    <w:p w14:paraId="5471D8D5" w14:textId="77777777" w:rsidR="000A6BFC" w:rsidRDefault="00124F9D">
      <w:pPr>
        <w:spacing w:before="32"/>
        <w:ind w:left="17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20202"/>
          <w:spacing w:val="-4"/>
          <w:sz w:val="22"/>
          <w:szCs w:val="22"/>
        </w:rPr>
        <w:t>D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at</w:t>
      </w:r>
      <w:r>
        <w:rPr>
          <w:rFonts w:ascii="Arial" w:eastAsia="Arial" w:hAnsi="Arial" w:cs="Arial"/>
          <w:color w:val="020202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da</w:t>
      </w:r>
      <w:r>
        <w:rPr>
          <w:rFonts w:ascii="Arial" w:eastAsia="Arial" w:hAnsi="Arial" w:cs="Arial"/>
          <w:color w:val="020202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32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color w:val="020202"/>
          <w:spacing w:val="-1"/>
          <w:w w:val="70"/>
          <w:sz w:val="22"/>
          <w:szCs w:val="22"/>
        </w:rPr>
        <w:t>i</w:t>
      </w:r>
      <w:r>
        <w:rPr>
          <w:rFonts w:ascii="Arial" w:eastAsia="Arial" w:hAnsi="Arial" w:cs="Arial"/>
          <w:color w:val="020202"/>
          <w:spacing w:val="-2"/>
          <w:w w:val="96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-2"/>
          <w:w w:val="129"/>
          <w:sz w:val="22"/>
          <w:szCs w:val="22"/>
        </w:rPr>
        <w:t>f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o</w:t>
      </w:r>
      <w:r>
        <w:rPr>
          <w:rFonts w:ascii="Arial" w:eastAsia="Arial" w:hAnsi="Arial" w:cs="Arial"/>
          <w:color w:val="020202"/>
          <w:spacing w:val="-2"/>
          <w:w w:val="107"/>
          <w:sz w:val="22"/>
          <w:szCs w:val="22"/>
        </w:rPr>
        <w:t>r</w:t>
      </w:r>
      <w:r>
        <w:rPr>
          <w:rFonts w:ascii="Arial" w:eastAsia="Arial" w:hAnsi="Arial" w:cs="Arial"/>
          <w:color w:val="020202"/>
          <w:spacing w:val="-3"/>
          <w:w w:val="96"/>
          <w:sz w:val="22"/>
          <w:szCs w:val="22"/>
        </w:rPr>
        <w:t>m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-3"/>
          <w:w w:val="107"/>
          <w:sz w:val="22"/>
          <w:szCs w:val="22"/>
        </w:rPr>
        <w:t>s</w:t>
      </w:r>
      <w:r>
        <w:rPr>
          <w:rFonts w:ascii="Arial" w:eastAsia="Arial" w:hAnsi="Arial" w:cs="Arial"/>
          <w:color w:val="020202"/>
          <w:w w:val="70"/>
          <w:sz w:val="22"/>
          <w:szCs w:val="22"/>
        </w:rPr>
        <w:t>i</w:t>
      </w:r>
      <w:r>
        <w:rPr>
          <w:rFonts w:ascii="Arial" w:eastAsia="Arial" w:hAnsi="Arial" w:cs="Arial"/>
          <w:color w:val="020202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y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an</w:t>
      </w:r>
      <w:r>
        <w:rPr>
          <w:rFonts w:ascii="Arial" w:eastAsia="Arial" w:hAnsi="Arial" w:cs="Arial"/>
          <w:color w:val="020202"/>
          <w:sz w:val="22"/>
          <w:szCs w:val="22"/>
        </w:rPr>
        <w:t>g</w:t>
      </w:r>
      <w:proofErr w:type="gramEnd"/>
      <w:r>
        <w:rPr>
          <w:rFonts w:ascii="Arial" w:eastAsia="Arial" w:hAnsi="Arial" w:cs="Arial"/>
          <w:color w:val="020202"/>
          <w:spacing w:val="31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3"/>
          <w:w w:val="94"/>
          <w:sz w:val="22"/>
          <w:szCs w:val="22"/>
        </w:rPr>
        <w:t>k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-5"/>
          <w:w w:val="102"/>
          <w:sz w:val="22"/>
          <w:szCs w:val="22"/>
        </w:rPr>
        <w:t>m</w:t>
      </w:r>
      <w:r>
        <w:rPr>
          <w:rFonts w:ascii="Arial" w:eastAsia="Arial" w:hAnsi="Arial" w:cs="Arial"/>
          <w:color w:val="020202"/>
          <w:w w:val="80"/>
          <w:sz w:val="22"/>
          <w:szCs w:val="22"/>
        </w:rPr>
        <w:t>i</w:t>
      </w:r>
      <w:r>
        <w:rPr>
          <w:rFonts w:ascii="Arial" w:eastAsia="Arial" w:hAnsi="Arial" w:cs="Arial"/>
          <w:color w:val="020202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w w:val="92"/>
          <w:sz w:val="22"/>
          <w:szCs w:val="22"/>
        </w:rPr>
        <w:t>p</w:t>
      </w:r>
      <w:r>
        <w:rPr>
          <w:rFonts w:ascii="Arial" w:eastAsia="Arial" w:hAnsi="Arial" w:cs="Arial"/>
          <w:color w:val="020202"/>
          <w:spacing w:val="-2"/>
          <w:w w:val="104"/>
          <w:sz w:val="22"/>
          <w:szCs w:val="22"/>
        </w:rPr>
        <w:t>e</w:t>
      </w:r>
      <w:r>
        <w:rPr>
          <w:rFonts w:ascii="Arial" w:eastAsia="Arial" w:hAnsi="Arial" w:cs="Arial"/>
          <w:color w:val="020202"/>
          <w:w w:val="103"/>
          <w:sz w:val="22"/>
          <w:szCs w:val="22"/>
        </w:rPr>
        <w:t>r</w:t>
      </w:r>
      <w:r>
        <w:rPr>
          <w:rFonts w:ascii="Arial" w:eastAsia="Arial" w:hAnsi="Arial" w:cs="Arial"/>
          <w:color w:val="020202"/>
          <w:spacing w:val="-5"/>
          <w:w w:val="103"/>
          <w:sz w:val="22"/>
          <w:szCs w:val="22"/>
        </w:rPr>
        <w:t>o</w:t>
      </w:r>
      <w:r>
        <w:rPr>
          <w:rFonts w:ascii="Arial" w:eastAsia="Arial" w:hAnsi="Arial" w:cs="Arial"/>
          <w:color w:val="020202"/>
          <w:spacing w:val="-1"/>
          <w:w w:val="80"/>
          <w:sz w:val="22"/>
          <w:szCs w:val="22"/>
        </w:rPr>
        <w:t>l</w:t>
      </w:r>
      <w:r>
        <w:rPr>
          <w:rFonts w:ascii="Arial" w:eastAsia="Arial" w:hAnsi="Arial" w:cs="Arial"/>
          <w:color w:val="020202"/>
          <w:spacing w:val="-3"/>
          <w:w w:val="108"/>
          <w:sz w:val="22"/>
          <w:szCs w:val="22"/>
        </w:rPr>
        <w:t>e</w:t>
      </w:r>
      <w:r>
        <w:rPr>
          <w:rFonts w:ascii="Arial" w:eastAsia="Arial" w:hAnsi="Arial" w:cs="Arial"/>
          <w:color w:val="020202"/>
          <w:spacing w:val="-2"/>
          <w:w w:val="104"/>
          <w:sz w:val="22"/>
          <w:szCs w:val="22"/>
        </w:rPr>
        <w:t>h</w:t>
      </w:r>
      <w:r>
        <w:rPr>
          <w:rFonts w:ascii="Arial" w:eastAsia="Arial" w:hAnsi="Arial" w:cs="Arial"/>
          <w:color w:val="020202"/>
          <w:spacing w:val="-1"/>
          <w:w w:val="89"/>
          <w:sz w:val="22"/>
          <w:szCs w:val="22"/>
        </w:rPr>
        <w:t>,</w:t>
      </w:r>
      <w:r>
        <w:rPr>
          <w:rFonts w:ascii="Arial" w:eastAsia="Arial" w:hAnsi="Arial" w:cs="Arial"/>
          <w:color w:val="020202"/>
          <w:spacing w:val="-3"/>
          <w:w w:val="107"/>
          <w:sz w:val="22"/>
          <w:szCs w:val="22"/>
        </w:rPr>
        <w:t>k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-5"/>
          <w:w w:val="105"/>
          <w:sz w:val="22"/>
          <w:szCs w:val="22"/>
        </w:rPr>
        <w:t>m</w:t>
      </w:r>
      <w:r>
        <w:rPr>
          <w:rFonts w:ascii="Arial" w:eastAsia="Arial" w:hAnsi="Arial" w:cs="Arial"/>
          <w:color w:val="020202"/>
          <w:w w:val="70"/>
          <w:sz w:val="22"/>
          <w:szCs w:val="22"/>
        </w:rPr>
        <w:t>i</w:t>
      </w:r>
      <w:r>
        <w:rPr>
          <w:rFonts w:ascii="Arial" w:eastAsia="Arial" w:hAnsi="Arial" w:cs="Arial"/>
          <w:color w:val="020202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guna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k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</w:t>
      </w:r>
      <w:r>
        <w:rPr>
          <w:rFonts w:ascii="Arial" w:eastAsia="Arial" w:hAnsi="Arial" w:cs="Arial"/>
          <w:color w:val="020202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3"/>
          <w:w w:val="94"/>
          <w:sz w:val="22"/>
          <w:szCs w:val="22"/>
        </w:rPr>
        <w:t>s</w:t>
      </w:r>
      <w:r>
        <w:rPr>
          <w:rFonts w:ascii="Arial" w:eastAsia="Arial" w:hAnsi="Arial" w:cs="Arial"/>
          <w:color w:val="020202"/>
          <w:spacing w:val="-2"/>
          <w:w w:val="104"/>
          <w:sz w:val="22"/>
          <w:szCs w:val="22"/>
        </w:rPr>
        <w:t>e</w:t>
      </w:r>
      <w:r>
        <w:rPr>
          <w:rFonts w:ascii="Arial" w:eastAsia="Arial" w:hAnsi="Arial" w:cs="Arial"/>
          <w:color w:val="020202"/>
          <w:spacing w:val="-3"/>
          <w:w w:val="103"/>
          <w:sz w:val="22"/>
          <w:szCs w:val="22"/>
        </w:rPr>
        <w:t>s</w:t>
      </w:r>
      <w:r>
        <w:rPr>
          <w:rFonts w:ascii="Arial" w:eastAsia="Arial" w:hAnsi="Arial" w:cs="Arial"/>
          <w:color w:val="020202"/>
          <w:spacing w:val="-2"/>
          <w:w w:val="96"/>
          <w:sz w:val="22"/>
          <w:szCs w:val="22"/>
        </w:rPr>
        <w:t>u</w:t>
      </w:r>
      <w:r>
        <w:rPr>
          <w:rFonts w:ascii="Arial" w:eastAsia="Arial" w:hAnsi="Arial" w:cs="Arial"/>
          <w:color w:val="020202"/>
          <w:spacing w:val="-3"/>
          <w:w w:val="108"/>
          <w:sz w:val="22"/>
          <w:szCs w:val="22"/>
        </w:rPr>
        <w:t>a</w:t>
      </w:r>
      <w:r>
        <w:rPr>
          <w:rFonts w:ascii="Arial" w:eastAsia="Arial" w:hAnsi="Arial" w:cs="Arial"/>
          <w:color w:val="020202"/>
          <w:w w:val="70"/>
          <w:sz w:val="22"/>
          <w:szCs w:val="22"/>
        </w:rPr>
        <w:t>i</w:t>
      </w:r>
      <w:r>
        <w:rPr>
          <w:rFonts w:ascii="Arial" w:eastAsia="Arial" w:hAnsi="Arial" w:cs="Arial"/>
          <w:color w:val="020202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deng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a</w:t>
      </w:r>
      <w:r>
        <w:rPr>
          <w:rFonts w:ascii="Arial" w:eastAsia="Arial" w:hAnsi="Arial" w:cs="Arial"/>
          <w:color w:val="020202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38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ketentu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a</w:t>
      </w:r>
      <w:r>
        <w:rPr>
          <w:rFonts w:ascii="Arial" w:eastAsia="Arial" w:hAnsi="Arial" w:cs="Arial"/>
          <w:color w:val="020202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36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perundang</w:t>
      </w:r>
      <w:r>
        <w:rPr>
          <w:rFonts w:ascii="Arial" w:eastAsia="Arial" w:hAnsi="Arial" w:cs="Arial"/>
          <w:color w:val="020202"/>
          <w:sz w:val="22"/>
          <w:szCs w:val="22"/>
        </w:rPr>
        <w:t>•</w:t>
      </w:r>
    </w:p>
    <w:p w14:paraId="2E98551F" w14:textId="77777777" w:rsidR="000A6BFC" w:rsidRDefault="00124F9D">
      <w:pPr>
        <w:spacing w:before="44"/>
        <w:ind w:left="17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20202"/>
          <w:spacing w:val="-2"/>
          <w:sz w:val="22"/>
          <w:szCs w:val="22"/>
        </w:rPr>
        <w:t>und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ng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a</w:t>
      </w:r>
      <w:r>
        <w:rPr>
          <w:rFonts w:ascii="Arial" w:eastAsia="Arial" w:hAnsi="Arial" w:cs="Arial"/>
          <w:color w:val="020202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yan</w:t>
      </w:r>
      <w:r>
        <w:rPr>
          <w:rFonts w:ascii="Arial" w:eastAsia="Arial" w:hAnsi="Arial" w:cs="Arial"/>
          <w:color w:val="020202"/>
          <w:sz w:val="22"/>
          <w:szCs w:val="22"/>
        </w:rPr>
        <w:t>g</w:t>
      </w:r>
      <w:r>
        <w:rPr>
          <w:rFonts w:ascii="Arial" w:eastAsia="Arial" w:hAnsi="Arial" w:cs="Arial"/>
          <w:color w:val="020202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w w:val="92"/>
          <w:sz w:val="22"/>
          <w:szCs w:val="22"/>
        </w:rPr>
        <w:t>b</w:t>
      </w:r>
      <w:r>
        <w:rPr>
          <w:rFonts w:ascii="Arial" w:eastAsia="Arial" w:hAnsi="Arial" w:cs="Arial"/>
          <w:color w:val="020202"/>
          <w:spacing w:val="-2"/>
          <w:w w:val="104"/>
          <w:sz w:val="22"/>
          <w:szCs w:val="22"/>
        </w:rPr>
        <w:t>e</w:t>
      </w:r>
      <w:r>
        <w:rPr>
          <w:rFonts w:ascii="Arial" w:eastAsia="Arial" w:hAnsi="Arial" w:cs="Arial"/>
          <w:color w:val="020202"/>
          <w:spacing w:val="-2"/>
          <w:w w:val="107"/>
          <w:sz w:val="22"/>
          <w:szCs w:val="22"/>
        </w:rPr>
        <w:t>r</w:t>
      </w:r>
      <w:r>
        <w:rPr>
          <w:rFonts w:ascii="Arial" w:eastAsia="Arial" w:hAnsi="Arial" w:cs="Arial"/>
          <w:color w:val="020202"/>
          <w:spacing w:val="-1"/>
          <w:w w:val="80"/>
          <w:sz w:val="22"/>
          <w:szCs w:val="22"/>
        </w:rPr>
        <w:t>l</w:t>
      </w:r>
      <w:r>
        <w:rPr>
          <w:rFonts w:ascii="Arial" w:eastAsia="Arial" w:hAnsi="Arial" w:cs="Arial"/>
          <w:color w:val="020202"/>
          <w:spacing w:val="-2"/>
          <w:w w:val="104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-3"/>
          <w:w w:val="107"/>
          <w:sz w:val="22"/>
          <w:szCs w:val="22"/>
        </w:rPr>
        <w:t>k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u</w:t>
      </w:r>
      <w:r>
        <w:rPr>
          <w:rFonts w:ascii="Arial" w:eastAsia="Arial" w:hAnsi="Arial" w:cs="Arial"/>
          <w:color w:val="383838"/>
          <w:w w:val="64"/>
          <w:sz w:val="22"/>
          <w:szCs w:val="22"/>
        </w:rPr>
        <w:t>.</w:t>
      </w:r>
    </w:p>
    <w:p w14:paraId="250655C3" w14:textId="77777777" w:rsidR="000A6BFC" w:rsidRDefault="000A6BFC">
      <w:pPr>
        <w:spacing w:before="3" w:line="120" w:lineRule="exact"/>
        <w:rPr>
          <w:sz w:val="12"/>
          <w:szCs w:val="12"/>
        </w:rPr>
      </w:pPr>
    </w:p>
    <w:p w14:paraId="7F14E8F6" w14:textId="77777777" w:rsidR="000A6BFC" w:rsidRDefault="000A6BFC">
      <w:pPr>
        <w:spacing w:line="200" w:lineRule="exact"/>
      </w:pPr>
    </w:p>
    <w:p w14:paraId="603A1E60" w14:textId="22D800FE" w:rsidR="000A6BFC" w:rsidRDefault="00124F9D">
      <w:pPr>
        <w:ind w:left="6008" w:right="78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20202"/>
          <w:spacing w:val="-3"/>
          <w:sz w:val="22"/>
          <w:szCs w:val="22"/>
        </w:rPr>
        <w:t>Toroh</w:t>
      </w:r>
      <w:r>
        <w:rPr>
          <w:rFonts w:ascii="Arial" w:eastAsia="Arial" w:hAnsi="Arial" w:cs="Arial"/>
          <w:color w:val="020202"/>
          <w:sz w:val="22"/>
          <w:szCs w:val="22"/>
        </w:rPr>
        <w:t xml:space="preserve">                       </w:t>
      </w:r>
      <w:r>
        <w:rPr>
          <w:rFonts w:ascii="Arial" w:eastAsia="Arial" w:hAnsi="Arial" w:cs="Arial"/>
          <w:color w:val="020202"/>
          <w:spacing w:val="54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w w:val="92"/>
          <w:sz w:val="22"/>
          <w:szCs w:val="22"/>
        </w:rPr>
        <w:t>2</w:t>
      </w:r>
      <w:r>
        <w:rPr>
          <w:rFonts w:ascii="Arial" w:eastAsia="Arial" w:hAnsi="Arial" w:cs="Arial"/>
          <w:color w:val="020202"/>
          <w:spacing w:val="-3"/>
          <w:w w:val="108"/>
          <w:sz w:val="22"/>
          <w:szCs w:val="22"/>
        </w:rPr>
        <w:t>0</w:t>
      </w:r>
      <w:r>
        <w:rPr>
          <w:rFonts w:ascii="Arial" w:eastAsia="Arial" w:hAnsi="Arial" w:cs="Arial"/>
          <w:color w:val="020202"/>
          <w:spacing w:val="-2"/>
          <w:w w:val="88"/>
          <w:sz w:val="22"/>
          <w:szCs w:val="22"/>
        </w:rPr>
        <w:t>26</w:t>
      </w:r>
    </w:p>
    <w:p w14:paraId="30AC3034" w14:textId="77777777" w:rsidR="000A6BFC" w:rsidRDefault="00124F9D">
      <w:pPr>
        <w:spacing w:before="64"/>
        <w:ind w:right="135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20202"/>
          <w:spacing w:val="-2"/>
          <w:sz w:val="22"/>
          <w:szCs w:val="22"/>
        </w:rPr>
        <w:t>Pe</w:t>
      </w:r>
      <w:r>
        <w:rPr>
          <w:rFonts w:ascii="Arial" w:eastAsia="Arial" w:hAnsi="Arial" w:cs="Arial"/>
          <w:color w:val="020202"/>
          <w:spacing w:val="-4"/>
          <w:sz w:val="22"/>
          <w:szCs w:val="22"/>
        </w:rPr>
        <w:t>m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h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20202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1"/>
          <w:w w:val="70"/>
          <w:sz w:val="22"/>
          <w:szCs w:val="22"/>
        </w:rPr>
        <w:t>l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-2"/>
          <w:w w:val="129"/>
          <w:sz w:val="22"/>
          <w:szCs w:val="22"/>
        </w:rPr>
        <w:t>f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o</w:t>
      </w:r>
      <w:r>
        <w:rPr>
          <w:rFonts w:ascii="Arial" w:eastAsia="Arial" w:hAnsi="Arial" w:cs="Arial"/>
          <w:color w:val="020202"/>
          <w:spacing w:val="-2"/>
          <w:w w:val="107"/>
          <w:sz w:val="22"/>
          <w:szCs w:val="22"/>
        </w:rPr>
        <w:t>r</w:t>
      </w:r>
      <w:r>
        <w:rPr>
          <w:rFonts w:ascii="Arial" w:eastAsia="Arial" w:hAnsi="Arial" w:cs="Arial"/>
          <w:color w:val="020202"/>
          <w:spacing w:val="-3"/>
          <w:w w:val="96"/>
          <w:sz w:val="22"/>
          <w:szCs w:val="22"/>
        </w:rPr>
        <w:t>m</w:t>
      </w:r>
      <w:r>
        <w:rPr>
          <w:rFonts w:ascii="Arial" w:eastAsia="Arial" w:hAnsi="Arial" w:cs="Arial"/>
          <w:color w:val="020202"/>
          <w:spacing w:val="-2"/>
          <w:w w:val="104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-3"/>
          <w:w w:val="107"/>
          <w:sz w:val="22"/>
          <w:szCs w:val="22"/>
        </w:rPr>
        <w:t>s</w:t>
      </w:r>
      <w:r>
        <w:rPr>
          <w:rFonts w:ascii="Arial" w:eastAsia="Arial" w:hAnsi="Arial" w:cs="Arial"/>
          <w:color w:val="020202"/>
          <w:w w:val="70"/>
          <w:sz w:val="22"/>
          <w:szCs w:val="22"/>
        </w:rPr>
        <w:t>i</w:t>
      </w:r>
    </w:p>
    <w:p w14:paraId="58C200DF" w14:textId="77777777" w:rsidR="000A6BFC" w:rsidRDefault="000A6BFC">
      <w:pPr>
        <w:spacing w:line="200" w:lineRule="exact"/>
      </w:pPr>
    </w:p>
    <w:p w14:paraId="25A85DE1" w14:textId="77777777" w:rsidR="000A6BFC" w:rsidRDefault="000A6BFC">
      <w:pPr>
        <w:spacing w:line="200" w:lineRule="exact"/>
      </w:pPr>
    </w:p>
    <w:p w14:paraId="472645AC" w14:textId="77777777" w:rsidR="000A6BFC" w:rsidRDefault="000A6BFC">
      <w:pPr>
        <w:spacing w:line="200" w:lineRule="exact"/>
      </w:pPr>
    </w:p>
    <w:p w14:paraId="224BB586" w14:textId="77777777" w:rsidR="000A6BFC" w:rsidRDefault="000A6BFC">
      <w:pPr>
        <w:spacing w:line="200" w:lineRule="exact"/>
      </w:pPr>
    </w:p>
    <w:p w14:paraId="4D7F8795" w14:textId="77777777" w:rsidR="000A6BFC" w:rsidRDefault="000A6BFC">
      <w:pPr>
        <w:spacing w:line="200" w:lineRule="exact"/>
      </w:pPr>
    </w:p>
    <w:p w14:paraId="308137EC" w14:textId="77777777" w:rsidR="000A6BFC" w:rsidRDefault="000A6BFC">
      <w:pPr>
        <w:spacing w:before="1" w:line="200" w:lineRule="exact"/>
      </w:pPr>
    </w:p>
    <w:p w14:paraId="684B1593" w14:textId="77777777" w:rsidR="000A6BFC" w:rsidRDefault="00124F9D">
      <w:pPr>
        <w:ind w:left="6085" w:right="865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20202"/>
          <w:spacing w:val="-4"/>
          <w:sz w:val="22"/>
          <w:szCs w:val="22"/>
        </w:rPr>
        <w:t>N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-4"/>
          <w:sz w:val="22"/>
          <w:szCs w:val="22"/>
        </w:rPr>
        <w:t>m</w:t>
      </w:r>
      <w:r>
        <w:rPr>
          <w:rFonts w:ascii="Arial" w:eastAsia="Arial" w:hAnsi="Arial" w:cs="Arial"/>
          <w:color w:val="020202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J</w:t>
      </w:r>
      <w:r>
        <w:rPr>
          <w:rFonts w:ascii="Arial" w:eastAsia="Arial" w:hAnsi="Arial" w:cs="Arial"/>
          <w:color w:val="020202"/>
          <w:spacing w:val="-3"/>
          <w:sz w:val="22"/>
          <w:szCs w:val="22"/>
        </w:rPr>
        <w:t>e</w:t>
      </w:r>
      <w:r>
        <w:rPr>
          <w:rFonts w:ascii="Arial" w:eastAsia="Arial" w:hAnsi="Arial" w:cs="Arial"/>
          <w:color w:val="020202"/>
          <w:spacing w:val="-1"/>
          <w:sz w:val="22"/>
          <w:szCs w:val="22"/>
        </w:rPr>
        <w:t>l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</w:t>
      </w:r>
      <w:r>
        <w:rPr>
          <w:rFonts w:ascii="Arial" w:eastAsia="Arial" w:hAnsi="Arial" w:cs="Arial"/>
          <w:color w:val="020202"/>
          <w:sz w:val="22"/>
          <w:szCs w:val="22"/>
        </w:rPr>
        <w:t>s</w:t>
      </w:r>
      <w:r>
        <w:rPr>
          <w:rFonts w:ascii="Arial" w:eastAsia="Arial" w:hAnsi="Arial" w:cs="Arial"/>
          <w:color w:val="020202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</w:rPr>
        <w:t>&amp;</w:t>
      </w:r>
      <w:r>
        <w:rPr>
          <w:rFonts w:ascii="Arial" w:eastAsia="Arial" w:hAnsi="Arial" w:cs="Arial"/>
          <w:color w:val="020202"/>
          <w:spacing w:val="13"/>
        </w:rPr>
        <w:t xml:space="preserve"> </w:t>
      </w:r>
      <w:r>
        <w:rPr>
          <w:rFonts w:ascii="Arial" w:eastAsia="Arial" w:hAnsi="Arial" w:cs="Arial"/>
          <w:color w:val="020202"/>
          <w:spacing w:val="-3"/>
          <w:w w:val="99"/>
          <w:sz w:val="22"/>
          <w:szCs w:val="22"/>
        </w:rPr>
        <w:t>T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and</w:t>
      </w:r>
      <w:r>
        <w:rPr>
          <w:rFonts w:ascii="Arial" w:eastAsia="Arial" w:hAnsi="Arial" w:cs="Arial"/>
          <w:color w:val="020202"/>
          <w:spacing w:val="-2"/>
          <w:w w:val="104"/>
          <w:sz w:val="22"/>
          <w:szCs w:val="22"/>
        </w:rPr>
        <w:t>a</w:t>
      </w:r>
      <w:r>
        <w:rPr>
          <w:rFonts w:ascii="Arial" w:eastAsia="Arial" w:hAnsi="Arial" w:cs="Arial"/>
          <w:color w:val="020202"/>
          <w:spacing w:val="-3"/>
          <w:w w:val="106"/>
          <w:sz w:val="22"/>
          <w:szCs w:val="22"/>
        </w:rPr>
        <w:t>T</w:t>
      </w:r>
      <w:r>
        <w:rPr>
          <w:rFonts w:ascii="Arial" w:eastAsia="Arial" w:hAnsi="Arial" w:cs="Arial"/>
          <w:color w:val="020202"/>
          <w:spacing w:val="-2"/>
          <w:sz w:val="22"/>
          <w:szCs w:val="22"/>
        </w:rPr>
        <w:t>ang</w:t>
      </w:r>
      <w:r>
        <w:rPr>
          <w:rFonts w:ascii="Arial" w:eastAsia="Arial" w:hAnsi="Arial" w:cs="Arial"/>
          <w:color w:val="020202"/>
          <w:spacing w:val="-3"/>
          <w:w w:val="108"/>
          <w:sz w:val="22"/>
          <w:szCs w:val="22"/>
        </w:rPr>
        <w:t>a</w:t>
      </w:r>
      <w:r>
        <w:rPr>
          <w:rFonts w:ascii="Arial" w:eastAsia="Arial" w:hAnsi="Arial" w:cs="Arial"/>
          <w:color w:val="020202"/>
          <w:w w:val="92"/>
          <w:sz w:val="22"/>
          <w:szCs w:val="22"/>
        </w:rPr>
        <w:t>n</w:t>
      </w:r>
    </w:p>
    <w:sectPr w:rsidR="000A6BFC">
      <w:type w:val="continuous"/>
      <w:pgSz w:w="10660" w:h="15440"/>
      <w:pgMar w:top="60" w:right="780" w:bottom="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18EC"/>
    <w:multiLevelType w:val="multilevel"/>
    <w:tmpl w:val="A0CE765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BFC"/>
    <w:rsid w:val="000A6BFC"/>
    <w:rsid w:val="0012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5F3D200"/>
  <w15:docId w15:val="{28A4A3E2-2111-4F79-8479-759E0D2F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Kecamatan Toroh</dc:creator>
  <cp:lastModifiedBy>User</cp:lastModifiedBy>
  <cp:revision>2</cp:revision>
  <dcterms:created xsi:type="dcterms:W3CDTF">2026-08-06T08:42:00Z</dcterms:created>
  <dcterms:modified xsi:type="dcterms:W3CDTF">2026-08-06T08:42:00Z</dcterms:modified>
</cp:coreProperties>
</file>